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SÁRKÖZI DALMA PETRA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Husz Anikó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idegen nyelvek és a turizmus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 éves turizmus- vendéglátás szakos hallgatóként egy jó próbatételnek gondoltam, hogy részt vegyek a kari Tanulmányi Diákköri Konferencián. Úgy gondolom, hogy tapasztalatszerzésnek, de akár önbizalomszerzésnek is nagyon jó lehetőség, ha valaki részt vesz rajta, és nem utolsó sorban szakmailag is elismertségre tehetünk szert ezáltal.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aktuális dologgal foglalkozom, mégpedig az idegen nyelvek fontosságával; főként az idegen nyelvek és a turizmus kapcsolatával, amelyben a turisztikai szakterületeket is górcső alá veszem. A dolgozatom elején a nemzetközi szervezetekről is írok, hiszen a sikeres együttműködéshez fontos az idegen nyelv megléte. A szervezetek egy közös nyelvet keresnek, amely segítségével tudnak egymással kommunikálni, akár személyesen, akár írásban. A létrehozott dokumentumokat több nyelven publikálják. Például az UNESCO-nak van egy fő honlapja, ami angolul olvasható, de minden országnak van a saját nyelvén egy honlap, amin naprakész információkat találunk.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Témaválasztásomat a nyelvtudásom is befolyásolta, hiszen a német és az angol nyelven kívül még franciául is tanulok, illetve próbálom minél magasabb szintre emelni nyelvtudásomat, így úgy érzem, nekem való témát sikerült választanom a konzulensem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napjainkban egyre inkább elengedhetetlenné válik a nyelvtudás, hiszen ahogy a mondás is tartja, ahány nyelvet ismerünk, annyi különböző egyéniséggel is rendelkezünk.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Leendő turisztikai szakemberként fontosnak tartom ennek a témának a feldolgozását.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36174">
    <w:multiLevelType w:val="hybridMultilevel"/>
    <w:lvl w:ilvl="0" w:tplc="30925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36174">
    <w:abstractNumId w:val="33436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058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