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DALMA PETRA SÁRKÖZI</w:t>
            </w:r>
          </w:p>
          <w:p w:rsidR="00C275A3" w:rsidRDefault="00A96AEC" w:rsidP="00C275A3">
            <w:pPr>
              <w:pStyle w:val="Hallgatokepzes"/>
            </w:pPr>
            <w:r>
              <w:t>Tourism and Catering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Apáczai Csere János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Anikó Husz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connection between tourism and foreign languages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a 3rd year undergraduate student majoring in tourism and catering, I thought it would be a good test to take part in the faculty Academic Student Conference. I consider it as a good oppurtinity to gain some experience and self-confidence. By taking part in it last but not least, can help one to gain professional potencial as well.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deal with an actual topic - namely - the importance of foreign languages, especially the connection between foreign languages and tourism. I took a closer look at tourist areas.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beginning of my essay I focused on international organisations since the existing of a foreign language is necessary for a succesful co-operation. Organisations look for a common language that can help them to communicate with each other either verbal or in writing. The created documents have been issued in several languages. For example, UNESCO has a main website which is available in English, but each country has its own language which provides up –to- date information.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reason why I had chosen this topic is also influenced by my language skills because besides German and English I am studying French as well. I am trying to get my skills better, so I feel, I could chose the most suitable topic for me with the help of my tutor.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opinion nowadays language skills became essential, and as the saying goes: „ The more languages you know the more different person you are.”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 future tourism professional I believe that the processing of this issue is very important.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02139">
    <w:multiLevelType w:val="hybridMultilevel"/>
    <w:lvl w:ilvl="0" w:tplc="66967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02139">
    <w:abstractNumId w:val="27402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716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