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REBI ESZTER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Darabos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Falusi turizmus Magyarországon és Somogy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címe Falusi turizmus Magyarországon és Somogy megyében, amelyet a helyi TDK fordulóra készítettem.</w:t>
      </w:r>
      <w:r>
        <w:rPr>
          <w:color w:val="000000"/>
          <w:sz w:val="24"/>
          <w:szCs w:val="24"/>
        </w:rPr>
        <w:br/>
        <w:t xml:space="preserve">Felsőfokú tanulmányaim megkezdése után találkoztam először a falusi turizmus intézményével. Mivel az iskolai előadások során csak érintőlegesen hallhattam a témáról, úgy döntöttem, hogy jobban beleásom magam, ezért választottam dolgozatom témájául a falusi turizmust. Mivel önmagában a téma nagyon sokrétű, leszűkítettem a kutatási területem Somogy megyére. Azért esett a választásom ide, mert a Somogy megyei Csurgón lakom. Elhivatottságot érzek, hogy tegyek szülőföldem turizmusáért és a hipotézis az, hogy érdemes ezért tenni, ezért végeztem a primer kutatást.</w:t>
      </w:r>
      <w:r>
        <w:rPr>
          <w:color w:val="000000"/>
          <w:sz w:val="24"/>
          <w:szCs w:val="24"/>
        </w:rPr>
        <w:br/>
        <w:t xml:space="preserve">Kutatásom célja az volt, hogy átfogó képet kapjak a falusi turizmus Magyarországon, illetve Somogy megyében betöltött szerepéről. Felkészülésem során kutatásomhoz elsőként a Kaposvári Tourinform irodát kerestem fel, ahol készségesen álltak segítségemre. Főként az innen kapott információk alapján kezdhettem el munkámat.</w:t>
      </w:r>
      <w:r>
        <w:rPr>
          <w:color w:val="000000"/>
          <w:sz w:val="24"/>
          <w:szCs w:val="24"/>
        </w:rPr>
        <w:br/>
        <w:t xml:space="preserve">Dolgozatom elkészítéséhez primer és szekunder kutatást is végeztem.</w:t>
      </w:r>
      <w:r>
        <w:rPr>
          <w:color w:val="000000"/>
          <w:sz w:val="24"/>
          <w:szCs w:val="24"/>
        </w:rPr>
        <w:br/>
        <w:t xml:space="preserve">Primer kutatásom öt részből tevődik össze. Elsőként egy telefonos interjú keretében tettem fel kérdéseimet Csizmadia Lászlónak, a Falusi és Agroturizmus Országos Szövetség elnökének, aki nagyon készségesen válaszolt. Kérdőívezés módszerét alkalmazva megtudhattam, ismerik-e egyáltalán az emberek a falusi turizmust, részt vettek-e már a szabadidő ilyen típusú eltöltésében, illetve jártak-e már Somogy megyében. A Kaposvári Tourinform iroda vezetett el a Katica Tanyára, mivel a megyében ők a legjobban látogatott szolgáltató. Egy családi kirándulást keretében interjút készítettem Handó Jánossal és feleségével a Katica Tanya – Aktív Pihenés Központ tulajdonosaival. Vonzerő leltárt készítettem, hogy felmérjem Somogy megye adottságait. Végül a vonzerő leltár alapján készítettem el a SWOT analízist, melynek segítségével megállapítottam Somogy megye falusi turizmusban betöltött szerepét Magyarországon.</w:t>
      </w:r>
      <w:r>
        <w:rPr>
          <w:color w:val="000000"/>
          <w:sz w:val="24"/>
          <w:szCs w:val="24"/>
        </w:rPr>
        <w:br/>
        <w:t xml:space="preserve">A telefonos interjúval, kérdőívem eredményével, az összeállított vonzerő leltárral, SWOT elemzéssel és az interjú során nyert személyes élménnyel bátran állíthatom, hogy Somogy megye rendelkezik a megfelelő lehetőségekkel, de ezek kiaknázását csak közös összefogással érhetjük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04344">
    <w:multiLevelType w:val="hybridMultilevel"/>
    <w:lvl w:ilvl="0" w:tplc="41459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04344">
    <w:abstractNumId w:val="760043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275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