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BALI FERENC ROLAND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Walter Imola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818927">
    <w:multiLevelType w:val="hybridMultilevel"/>
    <w:lvl w:ilvl="0" w:tplc="54464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818927">
    <w:abstractNumId w:val="778189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34411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