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Trükkök az ü.k.k.-ben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30858">
    <w:multiLevelType w:val="hybridMultilevel"/>
    <w:lvl w:ilvl="0" w:tplc="40188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30858">
    <w:abstractNumId w:val="95830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76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