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ANITA</w:t>
            </w:r>
          </w:p>
          <w:p w:rsidR="00C275A3" w:rsidRDefault="00A96AEC" w:rsidP="00C275A3">
            <w:pPr>
              <w:pStyle w:val="Hallgatokepzes"/>
            </w:pPr>
            <w:r>
              <w:t>Gyógypedagógia </w:t>
            </w:r>
            <w:r>
              <w:br/>
            </w:r>
            <w:r w:rsidR="00E77B23">
              <w:t>BA,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Gelencsérné Bakó Márta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szociális kompetencia jelentősége a tanulási zavarok megelőzésében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Egyetemi tanulmányaim során megszerzett elméleti és gyakorlati tapasztalataim alapján arra figyeltem fel, hogy a különböző tanulási zavarral diagnosztizált, valamint a nem diagnosztizált, de létező tanulási problémával, nehézséggel, gyengeséggel küzdő gyermekek többségénél felfedezhető, megállapítható a szociális kompetencia hiánya.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Kutatásomban-dolgozatomban ennek a feltevésnek/hipotézisnek a tudományos igazolására törekszem, mely szerint a szociális kompetencia hiánya hatással van a tanulási zavarok kialakulásában.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első részében a forrásmunka- az elméleti anyagok összegyűjtése és feldolgozása, az elméleti megalapozottság kerül bemutatásra. Tisztázom a szociális kompetencia helyét a kulcskompetenciák és a személyiség kompetenciáinak rendszerében. Ismertetem a fogalmát, fejlődését, fejlesztését, hiányának lehetséges hatásait. Ezután a tanulási zavart mutatom be, meghatározását, okait, típusait és jellemzőit.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megvizsgáltam két általános iskola alsó tagozatos diákjainak szociális kompetenciáját, majd elemeztem hiányának szerepét a tanulásra és a viselkedésre vonatkozóan. Egyrészt egy olyan iskolában, ahol rendkívül változatos szociokulturális színtérről érkeznek a tanulók: két anyaotthonból, nevelőszülői hálózatból, egyszülős, kétszülős családokból. Ezen iskola tanulói körében a szociális kompetenciák terén sokféle hiányosság tapasztalható, éppen a tanulók életkörülményeinek állandó változása, a „vándorlások” (anyaotthon váltások – folyamatos iskola és településváltások, nevelőszülő váltások, ingázás két szülő között, stb.) következtében. Másrészt olyan iskolával – kontrolliskolaként – ahol kevésbé változatos szociokulturális közegből érkeznek a tanulók. Feltevésem szerint itt kevesebb hiányosság tapasztalható a szociális kompetenciák terén.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részében a kutatás során felvett adatokat, valamint a megfigyelések és interjúk eredményeit dolgoztam fel, majd értékeltem a kutatást a hipotézis helytállóságára vonatkozóan.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Távlati céljaim a témával kapcsolatban a kutatás kiterjesztése megyei, regionális vagy akár országos szinten. Továbbá, az eredmények segítségével felhívni a figyelmet a szociális kompetencia jelentőségére, fontosságára, mely a többdimenziós társadalmi szerepvállalásban nélkülözhetetlen.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366338">
    <w:multiLevelType w:val="hybridMultilevel"/>
    <w:lvl w:ilvl="0" w:tplc="888802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366338">
    <w:abstractNumId w:val="283663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14463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