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GÉCZEI LILI EDIT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Alkalmazott Bölcsészeti és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Szabóné Balogh Ágota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SZIE ABPK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Hallgatói élet e-fellendítése. A SZIE ABPK HÖK weboldalának haszna a társas élet szervezésében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Egyre több egyetemnek, cégnek, vállalkozónak, egyesületnek és magánembernek van saját honlapja, ahol nemcsak információt közölnek magukról, hanem például hirdetnek, történetet mesélnek el, vásárlási lehetőséget adnak. A dolgozat a Karunk Hallgatói Önkormányzata (továbbiakban HÖK) weboldalának elkészítését, és a hozzá kapcsolódó vizsgálatokat mutatja be. A szerző ezzel a weboldallal szeretné biztosítani a jobb információáramlást a hallgatók felé és erősíteni az egymás közötti kapcsolatokat. Hiányzott egy olyan információforrás, melyen a hallgatói életről lehet érdeklődni, vissza lehet nézni egy-egy rendezvényen készült képet, videót. A szerző egyik célja, hogy a létrehozott honlap segítségével hozzájáruljon ahhoz, hogy a rendezvényeken való részvétel mindenben aktívabb legyen, ne csak közvetett kapcsolatok alakuljanak ki a kar hallgatói között. A dolgozat írója a weblapon levő információk biztosításával, visszatekinthetőségével szeretné felkelteni a hallgatótársai figyelmét, érdeklődését a hallgatói életre, rendezvényekre. A szociális közeg nem feltétlenül csak a hallgatói közösségre vagy a barátok közötti kapcsolatokra kell, hogy koncentráljon, hanem az oktató-hallgató közötti viszonyokra is. A honlapon megtalálható információk alapján az érettségiző középiskolások képet kapnának az itt folyó hallgatói életről, mely felkelthetné érdeklődésüket a kar iránt. Nem utolsó sorban a tanulmányok megkönnyítését is szolgálná ez a weblap, a hasznos linkek, tanulmányi segédleteket segítségével. Továbbá az ALUMNI Iroda programjainak feltüntetésével a honlap a hallgatók munkaerőpiacra való felkészülését is előkészítheti. A szerző a céljai alapján feltételezte, hogy egy jól megszerkesztett, a felhasználói igényeket maximálisan figyelembe vevő weboldalra szüksége van a hallgatóságnak: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közösségi életet fellendíti, a jobb információáramlást biztosítja a hallgatók felé, így a rendezvényeknek nagyobb lesz a látogatottsága, elősegíti a szociális kapcsolatokat mind a hallgatók, mind a hallgatók és oktatók között;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tanulmányokat megkönnyíti;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középiskolások pályaválasztását pozitívan befolyásolja karunk irányában;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hallgatók könnyebb e-kommunikációját elősegíti egymás között és a HÖK felé is, a visszajelzések által a minőségbiztosítást megkönnyíti.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bizonyítására elméleti kutatásokat, interjút (101 fő hallgató, középiskolás, oktató) és kérdőíves (106 fő hallgató) módszert alkalmazott, továbbá elkészítette a weblapot, amely a http://pk.szie.hu/hok címen érhető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557843">
    <w:multiLevelType w:val="hybridMultilevel"/>
    <w:lvl w:ilvl="0" w:tplc="952206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557843">
    <w:abstractNumId w:val="765578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9385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