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SZÁJLI KRISZTINA</w:t>
            </w:r>
          </w:p>
          <w:p w:rsidR="00C275A3" w:rsidRDefault="00A96AEC" w:rsidP="00C275A3">
            <w:pPr>
              <w:pStyle w:val="Hallgatokepzes"/>
            </w:pPr>
            <w:r>
              <w:t>Japanológia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Farkas Ildikó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Elfeledett tradíciók: chigo, wakashudo, nanshoku, douseiai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japán kultúrával és irodalommal való majd egy évtizedes ismeretségem során, az azonos neműek szerelmével foglalkozó irodalmi és képzőművészeti remekművek számomra a legérdekesebb művészeti alkotások!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 tanulmány e művek kialakulásának történetét próbálja az olvasó elé tárni, kezdve a IX. századdal, az ezoterikus buddhizmus terjedésével, a kolostorok falai közti szerzetesi élet homoerotikus sajátosságaival és ezekről fennmaradt írásos emlékekkel. Ezt követően, már a szamurájok körében is megjelenő, mester és tanítvány közötti testi-lelki kapocs elmélyüléséről szóló műveket, valamint ezekről szóló más tanulmányokat vizsgálom, ahol az utóbbiak szerint a buddhista tanítások révén terjedt el fokozottan a szamurájok körében a férfiak közötti szexuális kapcsolat gyakorlása. Ezzel egyetemben a nō és a kabuki színházban is fellelhető homoerotikus elemek is górcső alá kerülnek, hiszen a kolostorok és a szamurájok világa után ekkor váltak elérhetővé a köznép számára is az ilyen témájú történetek.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 után külön fejezetben vizsgálom a Meiji-korban már nanshoku néven ismertté vált műfajt, olyan híres műveken keresztül, mint Ihara Saikaku Nanshoku Ōkagami-ja, vagy Ueda Akinari Eső és hold meséi (Ugetsu monogatari). A továbbiakban a modern japán irodalomban megjelenő, a homoszexualitás témáját érintő változásokról adok hosszabb magyarázatot, kiemelve a múlt pozitív és a modern kori negatív megítélés közötti éles ellentéteket. Láthatjuk, ahogy a szerelmi történetek köntösébe bújtatott buddhista tanmeséket mára felváltották a meleg főhőst brutális gyilkosoknak beállító történetek.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Végezetül a jelenkori irodalmi művekben, mangákban, animékben és más médiákban megjelenő, a homoszexualitással foglalkozó alkotásokról ejtek néhány szót, valamint az ezzel foglalkozó tudományág népszerűségéről (queer studies).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472748">
    <w:multiLevelType w:val="hybridMultilevel"/>
    <w:lvl w:ilvl="0" w:tplc="16537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472748">
    <w:abstractNumId w:val="724727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0469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