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BARTÓK ANDRÁS</w:t>
            </w:r>
          </w:p>
          <w:p w:rsidR="00C275A3" w:rsidRDefault="00A96AEC" w:rsidP="00C275A3">
            <w:pPr>
              <w:pStyle w:val="Hallgatokepzes"/>
            </w:pPr>
            <w:r>
              <w:t>Japanology</w:t>
            </w:r>
            <w:r>
              <w:br/>
            </w:r>
            <w:r w:rsidR="00E77B23">
              <w:t>MA, 8.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Attila</w:t>
            </w:r>
          </w:p>
          <w:p w:rsidR="00DB4822" w:rsidRDefault="00DB4822" w:rsidP="00E11062">
            <w:pPr>
              <w:pStyle w:val="Konzulensek"/>
            </w:pPr>
            <w:r w:rsidRPr="00DB4822">
              <w:t>egy. adjunktus,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China-Japan-USA: Strategic Cultures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paper is to show how different strategic cultures affect the relations of civilizations in interaction with each other. But since the term "Strategic culture" is still a widely disputed expression, that is open to a lot of different academic interpretations, I belive any work based on this comparative analytic idea, must first give its own precise explanation on what it refers to when mentioning "strategic culture". Because of the multiple interpretations, strategic culture, is not an easy concept to comprehend. The term itself is a complex expression that needs further explanation before further arguments. "Strategy" and "strategic" is the easier brach of the expression. "Strategy" is the planing and conduct of series of tasks towards a given goal, which also means the managing of resources as well as the direct confrontation. Strategy is not just about waging of wars. Diplomacy, economic decisions and style of foreign politics, are aspects of a nation's strategies. It is the human capability to be able to asses all our strengths for a certain goal. The definiotion of "culture" is not an easy explanation. Because there is an ongoing argument about the precise definition of the word "culture", I belive that for the sake of clarity and focus, this paper should aim on the aspects of culture that is relevant to understanding strategic behaviours of various civilizations. In this sense, "culture" is the collective term for a community's (a civilization, a state, a group, etc.) symbols, customs, and collective knowledge (ie. literature) that the communitiy is able to pass on to it's next generations."Strategic culture" is therefore, the collective system of methods, tactics, and concepts about possible threats that the community passes on. It effects how a civilization with it's own strategic cultre sees opportunities, prepares for threats and conducts it's actions, sometimes even to the point of ignoring rational ways of manegement. This is why the game theory based approach alone is not enough when it comes to understanding certain policies of diffeerent cultures.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81984">
    <w:multiLevelType w:val="hybridMultilevel"/>
    <w:lvl w:ilvl="0" w:tplc="85923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81984">
    <w:abstractNumId w:val="966819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900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