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KRISZTIÁN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Kulcsár Szabó Ágnes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Közelítések a rap értelmezéséhez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Domonkos István legutóbbi, 2008-ban megjelent könyve után hamarosan világossá vált, hogy a mű címében is megnevezett műfaji forma értelmezése bizonytalanságot kelt az irodalomkritikusok körében. Habár a magyar irodalomkritikában nincs egyetértés arról, hogyan definiálható a rap, általában kétféle felfogása figyelhető meg. Egyaránt tekintenek rá vulgáris nyelvi regiszterként és jellegzetes szóbeli struktúraként is. Természetesen mindkét megközelítés által érdekes eredményekre juthatunk, ám a rap átfogó vizsgálatára még nem került sor a hazai tudományos életben.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Viszont Akkezdet Phia Kottazűr című lemezének 2010-es megjelenése után kifejezetten fontos lett, hogy átfogó tanulmány szülessen a rapről, ugyanis a csapat két előadója, Újonc (Závada Péter) és Saiid (Süveg Márk) olyan „fogásokkal” éltek a szövegeikben, amilyenekkel Parti Nagy Lajos, Kovács András Ferenc vagy Tandori Dezső költészetében is találkozhatunk. Tehát az új lemezük megkövetelte a rap elméleteinek felülvizsgálatát – főleg annak, amelyik a műfajt pusztán vulgaritásnak tekinti. Így e dolgozat célja az, hogy újragondolja a rapről alkotott elképzeléseket, s ennek érdekében három különböző (ám egymással összefüggő) aspektusból vizsgálja meg a műfajt: a "versformája", a medialitása és a "retorikai" "teljesítménye" felől.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41031">
    <w:multiLevelType w:val="hybridMultilevel"/>
    <w:lvl w:ilvl="0" w:tplc="94366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41031">
    <w:abstractNumId w:val="99641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975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