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ZSÓFIA</w:t>
            </w:r>
          </w:p>
          <w:p w:rsidR="00C275A3" w:rsidRDefault="00A96AEC" w:rsidP="00C275A3">
            <w:pPr>
              <w:pStyle w:val="Hallgatokepzes"/>
            </w:pPr>
            <w:r>
              <w:t>magyar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Hermann Zoltán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Női szerepmodellek a pöttyös és csíkos könyvekben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Móra Ferenc Ifjúsági Kiadó által kiadott pöttyös és csíkos sorozathoz tartozó lányregények igen széles olvasóközönségnek örvendtek az elmúlt több mint fél évszázad során. A sorozatokban megjelent regények közül néhánnyal foglalkozott behatóbban a szakirodalom, azonban az 1958 óta kiadott regényekről még csak összesített lista sem jelent meg. Ezt a hiányt igyekszem pótolni dolgozatomban, valamint a regényeket kategorizálni és főbb jellemzőiket ismertetni. Dolgozatomban kitérek két, nem hagyományos lányregény a Harisnyás Pippi valamint az Anni és a film című regények elemzésére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164403">
    <w:multiLevelType w:val="hybridMultilevel"/>
    <w:lvl w:ilvl="0" w:tplc="123208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164403">
    <w:abstractNumId w:val="861644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61053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