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TÓBIÁS LILLA</w:t>
            </w:r>
          </w:p>
          <w:p w:rsidR="00C275A3" w:rsidRDefault="00A96AEC" w:rsidP="00C275A3">
            <w:pPr>
              <w:pStyle w:val="Hallgatokepzes"/>
            </w:pPr>
            <w:r>
              <w:t>Színháztudomány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Schuller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Nemzeti a társadalomban, társadalom a színházban. Az Alföldi Róbert vezette Nemzeti Színház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Alföldi Róbert nemzeti színházbeli igazgatói és rendezői munkáját vizsgálom a 2008 és 2012 közötti időszakban. A kutatás célkitűzése, hogy feltárja és elemezze, mennyiben újította meg Alföldi Róbert a Nemzeti Színház hagyományát, tevékenysége miképpen lépett dialógusba a történeti örökséggel. A dolgozatomban arra teszek kísérletet, hogy a színházszociológia elméleti perspektívájában megmutassam a Nemzeti Színház megváltozott jellegét, és a művész-, a szórakoztató és a politikus színházi kategóriák mentén értelmezzem a létrejött előadásokat.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első felében Alföldi Róbert színházpolitikáját elemzem, melyet a társulat, a repertoár és a közönségformálás hármassága határoz meg. A társulat fiatalítása megújította a klasszikus darabok játékhagyományát, a zenés műfajú és a kortárs darabok bemutatói pedig kiszélesítették a repertoárt. Egyúttal a színházat multifunkcionális intézményként értelmezve Alföldi bővítette a Nemzeti Színház művészeti és társadalmi tevékenységének körét.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Nemzeti Színház nézőinek felméréseiből és a jegyeladási adatokból kiderül, hogy a széles közönségréteget megcélzó koncepció sikeres. A produkciók művészi színvonaláról leginkább a díjak és a külföldi szereplések tanúskodnak. Alföldi Róbert igazgatói tevékenységének összegzéseként elmondható, hogy a Nemzeti Színház repertoárját a színházvezetés társadalmi elköteleződése szervezi, melyet leginkább a műsorkínálat szélessége és a bemutatott előadások tematikája fejez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részében Alföldi Róbert három reprezentatívnak tartott rendezését (Oresztész, Magyar ünnep és Az ember tragédiája) elemezve arra a kérdésre keresem a választ, hogy az igazgató mise-en-scène-jei mennyiben tekinthetők színházpolitikájának művészeti továbbgondolásaként. A kutatás rámutat, hogy a darabválasztást elsősorban az aktualizálás igénye, a színházi formanyelvet pedig olyan imagista teatralitás határozza meg, mely a fiatalok által könnyen kódolható sztereotípiákkal operál.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Nemzeti Színház mindenkori története arra enged következtetni, hogy az intézmény fundamentuma a felülírhatatlan politikai meghatározottság, mely ugyanakkor inspirálja és motiválja Alföldi Róbert művészi munkáját. A nemzeti jelleg a népszínházi struktúrában és a társadalmi orientáltságban érhető tetten, ezáltal lesz Alföldi reprezentatív színháza nemzeti.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38336">
    <w:multiLevelType w:val="hybridMultilevel"/>
    <w:lvl w:ilvl="0" w:tplc="71535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38336">
    <w:abstractNumId w:val="26138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208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