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ILONA ERZSÉBET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Fóris Ágota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szótárkritika az 1990-es rendszerváltozás után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 lexikográfia területén belül a magyar szótárkritikai helyzetét vizsgáltam 1990 és 2010 között. Az ismert lexikográfus, Magay Tamás álláspontjából indultam ki, fő célomnak azt tekintettem, hogy a megfelelő adatok összegyűjtését követően magam is állást tudjak foglalni az elmúlt 20 év szótárkritikai helyzetét illetően. A módszerem az volt, hogy tíz hazai, szakmai-tudományos folyóirat alapján sorra vettem az elmúlt húsz évben Magyarországon megjelent szótárkritikákat és recenziókat, majd a vizsgált adatok tükrében összeállítottam egy részletes szótárkritikai bibliográfiát a megjelent recenziók könyvészeti adataiból. Munkám elkészítésével elsődlegesen arra törekedtem, hogy az összegyűjtött könyvészeti adatok segítségével a megjelent recenziók visszakereshetőek legyenek; másodsorban pedig, hogy áttekinthető összefoglalást nyújtsak – a lexikográfiai szempontból fontos – szótárkritikákról. Kutatásom során elméleti alapokra is támaszkodtam: szakirodalmi előzmények alapján sorra vettem a téma szempontjából fontos fogalmakat, mint például a kritika és recenzió műfaja, a lexikográfia tudományának bemutatása, ennek keretén belül a szótárkritika fontossága, valamint a szótárak műfaji és tipológiai jellemzői. A gyűjtés azt mutatja, hogy Magyarországon, 1990 és 2010 között minden évben jelentek meg szótárkritikák, a vizsgált folyóiratokban 20 év alatt összesen 327. Az adatgyűjtés és elemzés végkövetkeztetéseként megcáfoltam Magay Tamás állítását, hiszen vizsgálatom eredménye alapján egyértelműen az látszik, hogy hazánkban a szótárkritika ismert és elterjedt műfaj.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79833">
    <w:multiLevelType w:val="hybridMultilevel"/>
    <w:lvl w:ilvl="0" w:tplc="66669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79833">
    <w:abstractNumId w:val="16379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2438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