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ERZSÉBET NAGY</w:t>
            </w:r>
          </w:p>
          <w:p w:rsidR="00C275A3" w:rsidRDefault="00A96AEC" w:rsidP="00C275A3">
            <w:pPr>
              <w:pStyle w:val="Hallgatokepzes"/>
            </w:pPr>
            <w:r>
              <w:t>Hungarian</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Fóris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dictionary review after the change of regime in 1990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have examined the position of the Hungarian dictionary-review between 1990 and 2010. I set out from the famous Hungarian lexicographer’s Tamás Magay’s viewpoint; my main goal was to take a stand on the position of the last 20-year’s dictionary-review after collecting the appropriate data. My method was to collect the dictionary reviews published in ten professional-scientific Hungarian periodicals in the last 20 years, and assemble a detailed dictionary-review bibliography from the bibliographical data of the published reviews. The primary aim of my essay was to make the published reviews searchable on the basis of the gathered bibliographical data, and the secondary aim was to provide a perspicuous summary from the professionally competent dictionary reviews. In my research, I also tried to give a theoretical basis: I have listed the genre of review and critique, the discipline of lexicography, and the genre and typology of dictionaries. The collection of data shows that dictionary reviews were published every year between 1990 and 2010 in Hungary: 327 reviews publications altogether in 20 years. I came to the conclusion that I don’t agree with Magay’s statement. The outcome of my research explicitly shows that the genre of review is both well-known and used presently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82362">
    <w:multiLevelType w:val="hybridMultilevel"/>
    <w:lvl w:ilvl="0" w:tplc="48664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82362">
    <w:abstractNumId w:val="68682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280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