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SZŐLLŐSSY DÁNIEL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Sólyom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sportnyelv használata során megjelenő metonímiák és metaforák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sportnyelv használata során megjelenő metonímiák és metaforák címet viseli, célja, hogy bemutassa egy sportközvetítés során előforduló metonímiákat és metaforákat, de kitérek egyéb szóképekre, alakzatokra is. A sportnyelv egy széles körben elterjedt csoportnyelv, amelynek művelői saját szóképeket, alakzatokat és nyelvi fordulatokat alkottak nagyjából az elmúlt 100 év során. Ezek nagy számban jelennek meg egy-egy közvetítés alkalmával is, hiszen a riporterek nemcsak használják ezeket, hanem sok esetben újakat is kitalálnak.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bevezetésében bővebben összefoglalom a dolgozat tartalmát, illetve írok a sportnyelv történetéről, a XX. század első felében történt sportnyelvújítás folyamatáról, annak szereplőiről. Ez a dolgozat szempontjából azért fontos, mert sok új kifejezést, szót köszönhetünk ennek, amelyek jelentős része valamilyen leképezésen alapul. Ezután, dolgozatom első felében, be szándékozom mutatni, hogy a kognitív nyelvészet mai állása szerint mit is értünk metonímián, illetve metaforán.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a metonímiával foglalkozik, bemutatom annak főbb típusait, illetve azok altípusait is. Ugyanez mondható el a harmadik fejezetről, amely során a metaforát ismertetem, annak típusait, természetét, funkcióit is tekintve. A negyedik fejezet a két szókép összehasonlításából, a főbb különbségek felsorolásából áll. Mind a három fejezethez több szakirodalmat használtam, így elsősorban Kövecses–Benczes (2010), Kövecses (2006), Tolcsvai Nagy (2010), Lakoff–Johnson (1980) vagy Geeraerts–Cuyckens (2007) munkáit.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ötödik, záró fejezet az esettanulmány. Egy mérkőzést kiválasztva indultam el, azt megvizsgáltam, hogy milyen metonímiák és metaforák hangoznak el a közvetítés során, azokat kiemeltem és elemzem a dolgozatomban. Ezt mérkőzést 2011. november 25-én, szerda este játszotta az angol Manchester United a portugál Benfica ellen a Bajnokok Ligája keretén belül. Felsorolom és elemzem a főbb metonímia- és metaforacsoportokat, de kitérek néhány egyéb szóalkotási módra is, illetve hozok példát egyéni szerkezetalkotásra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tehát, hogy egy konkrét mérkőzés alapján elemezze egy konkrét csoportnyelv használata során létrejövő kognitív nyelvészeti jelenségeket. Azért választottam ezt a témát, mert tudomásom szerint ez egy kevéssé vizsgált terület, a sportnyelv, mint csoportnyelv kutatásán alapul.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66186">
    <w:multiLevelType w:val="hybridMultilevel"/>
    <w:lvl w:ilvl="0" w:tplc="44885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66186">
    <w:abstractNumId w:val="43666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70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