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ENIKŐ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Fóris Ágota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Nyelvünk hierarchikus viszonyai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hierarchikus viszonyok vizsgálata, konkrétan a láp és a mocsár szavak szemantikai hálójának leírása. A vizsgálat előzménye az úgynevezett „dunakeszi láp-ügy”. A dunakeszi láp területét az egyik ismert áruházlánc le kívánta csapoltatni azért, hogy parkolót létesíthessenek a helyén. A láp védelméért neves szervezetek emeltek szót.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elején meghatározom munkám kiindulópontját, célját és összefoglalom a tartalmát. A következő rész a szakirodalmi áttekintés, melyben a hierarchikus viszonyokkal, ezek közül főként a szinonímiával, a hiperonímiával hiponímiával és kohiponímiával, a legfontosabb magyar szinonimaszótárakkal és a Magyar WordNettel foglalkozom.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leglényegesebb elméleti tudnivalók után következik munkám igazi kiindulópontja és elindítója, a láp és mocsár szemantikai mezőjének megvizsgálása. Kutatásom két részből áll, egyrészt a nyelvészeti, köznyelvi szótárak adatait gyűjtöttem össze, másrészt a szakszótárakból tájékozódtam. A gyakorlati kutatás fő célja azonban nem csupán a szótári adatok összegyűjtése és bemutatása, hanem az összegyűjtött, adott jelentéshálóba tartozó fogalmak hierarchikus elhelyezése. Kutatásaim eredményeit az általam készített táblázatokkal és ágrajzokkal szemléltettem.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történik az összegyűjtött anyag értékelése, a hipotézisek megerősítése vagy elvetése, a következtetések levonása. Megállapítottam, hogy a dunakeszi, vízképződmény – a szakirodalmi meghatározások vizsgálata alapján – nem láp, hanem valójában mocsár.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44393">
    <w:multiLevelType w:val="hybridMultilevel"/>
    <w:lvl w:ilvl="0" w:tplc="23517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44393">
    <w:abstractNumId w:val="29544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034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