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ANDREA</w:t>
            </w:r>
          </w:p>
          <w:p w:rsidR="00C275A3" w:rsidRDefault="00A96AEC" w:rsidP="00C275A3">
            <w:pPr>
              <w:pStyle w:val="Hallgatokepzes"/>
            </w:pPr>
            <w:r>
              <w:t>Gyógypedagógiai terápia szakirány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Fehérné Kovács Zuzsa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hanghasználati karakter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magyar hanghasználati karaktert vizsgálja közel 1000 véletlenszerűen választott felnőtt esetében. Vizsgálati módszerem online kérdőíves kikérdezés volt, melyben különböző életkorú, nemű, lakóhelyű, státusú, végzettségű személyt sikerült megkérdeznem. Hipotéziseim a nemi karakter megjelenésére, a korosztályi profil körülhatárolására, a hang korosztályon belüli terhelhetőségére, a hangképzési zavarok eloszlására, és a zavar kezelését megoldó szakember ismeretének lakóhely valamint végzettség szerinti összefüggéseire keresték a választ. Az eredmények jól mutatják, hogy a válaszadók hang-önképe alapján különböző hangkarakterű csoportok rajzolhatók meg. A hölgyek általában nőiesnek, érettnek és csengőnek érzik hangjukat, míg a férfiak férfiasnak, mélynek és rekedtesnek. A nők átlagosan jobban terhelik a hangjukat, mint a férfiak. A nagyvárosban élők, illetve a fiatalabbak több hangképzési gonddal küzdenek, mint a kisvárosban élők és az idősebbek. A hangképzési zavarok kezeléséhez szükséges szakember választása a lakóhely és a végzettség szerint változik.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 a személyes megítélésre alapozott, és csak a lakosság egy meghatározott csoportját érintette, de az adatok tájékoztató jeleggéből kifolyólag további kutatási irányokat indíthatnak. A vizsgálati eredmények alapján a magyar felnőtt nemzedék napi szinten legalább 4 vagy annál több órát beszél. Ennek függvényében kisebb vagy nagyobb mértékben, de mindenképp akadnak hangképzési gondjaik. Az eredmények igazolják, hogy a logopédiai, foniátriai ellátásnak helye lenne a magyar felnőtt társadalomban. A megfelelő ellátás biztosításában lényeges szempont a szakemberek együttműködése, hisz a különböző beszéd- és hangképzési zavarok terápiájában és kezelésében több szakma együttes munkája nélkülözhetetlen.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Kulcsszavak: hanghasználat, hangkarakter, hangképzési zavarok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95975">
    <w:multiLevelType w:val="hybridMultilevel"/>
    <w:lvl w:ilvl="0" w:tplc="92433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95975">
    <w:abstractNumId w:val="17295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17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