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ÁKOS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RÓTH GERGŐ</w:t>
            </w:r>
          </w:p>
          <w:p w:rsidR="00DB4822" w:rsidRDefault="00C275A3" w:rsidP="004D7940">
            <w:pPr>
              <w:pStyle w:val="Hallgatokepzes"/>
            </w:pPr>
            <w:r>
              <w:t>Mérnökinformatikus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Vakulya Gergely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Algoritmusok tervezése TDMA alapú, gyűrű topológiájú szenzorhálózatok ütemezéséhez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vezeték nélküli szenzorhálózatok érzékelők tucatjainak, esetleg százainak együttműködésével hajtanak végre feladatokat. A legtöbb alkalmazásban több urgásos, ad-hoc hálózatokat használunk, melyeknek alapvető kihívása a korlátos (pl. telepes) áramellátás, de ezzel egyidőben kívánalom a hosszú működési idő is. A szenzorok ezért nagyon kis kitöltési tényezővel működnek, pl. TDMA (Time Division Multiple Access) alapon, amikor is az idő nagy részében alszanak, kis részében pedig aktívak. A hálózattal szemben támasztott további követelmény a korlátos késleltetés (például egy riasztási esemény bekövetkezése után az információ érkezzen meg a központba legfeljebb 5 másodpercen belül).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hálózatok kommunikációs szempontból többféle topológiát alkothatnak (mesh, fa, gyűrű), melyek kiválasztása alkalmazásfüggő. A dolgozatban a szenzorhálózatos biztonsági rendszerekben is sikerrel alkalmazott gyűrű topológiát vizsgáljuk.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TDMA ütemezés problémája visszavezethető gráfokon végzett műveletekre. Gyűrű topológiájú hálózatokban a cél többnyire valamilyen speciális kör keresése (Hamilton-kör, b-Hamilton-kör) a kapcsolati gráfon. Ezek a műveletek NP-teljes problémák, így a munka célja automatikus vagy félautomatikus, hatékony heurisztikákat tartalmazó algoritmusok tervezése.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szakirodalom áttekintése után javaslatot tesz gyűrű topológiák hibatűrő ütemezésének megvalósítására és definiálja a b-Hamilton-kör fogalmát. Az ütemezéshez szükséges b-Hamilton-körök kereséséhez a hálózat földrajzi topológiáját is felhasználó, új heurisztikákat tartalmazó algoritmusokat javasol. A dolgozat a javasolt algoritmusokat kiterjedt tesztek segítségével értékeli és hasonlítja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kidolgozott algoritmusok valós felhasználási lehetőségeit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95867">
    <w:multiLevelType w:val="hybridMultilevel"/>
    <w:lvl w:ilvl="0" w:tplc="1459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95867">
    <w:abstractNumId w:val="50995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272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