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SMIDLA JÓZSEF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Maros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Gyorsított teljes oszlopkiválasztás tervezése és implementációja a szimplex módszerben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Lineáris optimalizálási feladatok megoldására több algoritmust is kidolgoztak, ezek egyike a szimplex módszer, melynek két változata létezik: A duál, valamint a primál módszer, dolgozatunkban ez utóbbival foglalkozunk. A feladat lineáris egyenlőtlenség rendszer formájában adott. Az algoritmus báziscserék sorozatán keresztül jut el az optimális megoldáshoz. A hatékonyságot nagy mértékben befolyásolja az, hogy milyen módon választjuk ki azt az oszlopot, melyet a bázisba kell vinni: A kiválasztásnak egyrészt gyorsnak kell lennie, másrészt egy báziscsere hatására minél jobban meg kell közelíteni az optimumot.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Oszlopkiválasztásra számos technikát dolgoztak ki, az első ilyen módszer az ún. Danztig stratégia, melynek lényege, hogy minden bázison kívüli oszlopot megvizsgálunk, majd eldöntjük, hogy melyiket érdemes a leginkább behozni a bázisba. A részleges oszlopkiválasztás során csak az oszlopok egy részét tekintjük át. A Danztig stratégia előnye ez utóbbival szemben, hogy a választás minősége általában jobb, azaz az optimumot kevesebb iterációval kaphatjuk meg. A hátránya viszont az, hogy több oszlopot kell ellenőrizni, emiatt a számításigénye nagyobb. A feladatok egy részénél éppen ezért előnyös a részleges oszlopkiválasztás: Annak ellenére, hogy több iterációra lesz szükség, az egyes iterációk futási idejei drasztikusan csökkenhetnek, ezért végső soron a teljes megoldási idő is lecsökken. Sok feladat esetén azonban a részleges oszlopkiválasztás alkalmazásakor lényeges futási idő növekedés tapasztalható, mert a kiválasztás futási idejének csökkenése nem képes megfelelően kompenzálni a rossz minőségű kiválasztási döntéseket. Ebben az esetben, ha gyorsítani szeretnénk, akkor a teljes kiválasztást kell hatékonyabbá tenni. Dolgozatunkban bemutatunk három ilyen technikát, mindegyik célja az, hogy a lehető legkevesebb számítással elvégezhető legyen a teljes oszlopkiválasztás. A technikák ismertetése után mérési eredményeken keresztül mutatjuk be, hogy ezen újítások alkalmazásával mekkora hatékonyság növekedés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291649">
    <w:multiLevelType w:val="hybridMultilevel"/>
    <w:lvl w:ilvl="0" w:tplc="31456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291649">
    <w:abstractNumId w:val="722916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140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