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NYILAS ÁRPÁD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Dévai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Programkönyvtár véges adatfolyamok programozásához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Feldspar egy beágyazott funkcionális programozási nyelv digitális jelfeldolgozáshoz. A nyelv több absztrakciós lehetőséget is ad adat sorozatok feldolgozásához, de ezek egyikében sem lehet minden algoritmust hatékonyan kódolni. Egy problémás eset a scan és a konkatenáció műveletek kompozíciója, amelynek hatékony megvalósításához a nyelvben meglévő Vector és Stream könyvtárak egyike sem alkalmas. A dolgozatom célja megtervezni és megvalósítani egy olyan adattípust, amely az eddigieknél hatékonyabb tárgykód generálását teszi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 meglévő megoldásokat (a Vector és Stream adattípusokat és az ezek által megvalósított fusion optimalizációs technikát), illetve ezek elméleti korlátjait. Majd bemutatom a problémát feloldó absztrakciót, a véges streameket (Seq), mely hatékonyan ötvözi a vektor és a stream tulajdonságait. Részletesen bemutatom a megoldást és annak implementációját, hatékonyságát pedig mérési eredményekkel is alátámasztom.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74167">
    <w:multiLevelType w:val="hybridMultilevel"/>
    <w:lvl w:ilvl="0" w:tplc="28124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74167">
    <w:abstractNumId w:val="529741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873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