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FERENC GERGELY</w:t>
            </w:r>
          </w:p>
          <w:p w:rsidR="00C275A3" w:rsidRDefault="00A96AEC" w:rsidP="00C275A3">
            <w:pPr>
              <w:pStyle w:val="Hallgatokepzes"/>
            </w:pPr>
            <w:r>
              <w:t>Programtervező Informatika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Tejfel Máté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Dévai Gergely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Forrás szintű hibakeresés támogatása beágyazott nyelvek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szoftverfejlesztés során a programozók idejük túlnyomó részét a hibakeresésnek szentelik. Ezért nagyon fontosak azon eszközök, technológiák melyek ebben segítséget nyújtanak. Nagyobb fejlesztőkörnyezetek már eleve úgy készülnek el, hogy támogatást nyújtanak a hibakeresésben, illetve a program futásának megfigyelésében, manipulálásában. Az utóbbi években egyre népszerűbbek lettek a beágyazott programozási nyelvek, melyek fordítása merőben eltér a hagyományos nyelven írt kódok fordításától. Ilyen esetben a programozó magasszintű függvény és osztály könyvtárak segítségével, a gazda nyelv szemszögéből egy adatstruktúrát épít fel, melyen a nyelv fordítóprogramja transzformációkat hajt végre, majd végül tárgykódot generál. Azaz kimarad a lexikális illetve szintaktikus elemzés, így a forráskód szintű hibakereséshez elengedhetetlen információk nem is jönnek létre fordítási folyamat során. Dolgozatom célja egy olyan módszer bemutatása,  támogatni lehet beágyazott nyelvű programkódok forrásszintű hibakeresését. Mindezt úgy valósítva meg, hogy a beágyazott nyelvú kód fordítása során, felhasználva a gazda nyelv fordítóprogramját a beágyazott reprezentációban eltároljuk a számunkra fontos sor-oszlop pozíciókat. A fordítási folyamat végeredményeként pedig a tárgykódon túl, létrehozunk egy a forrás- és tárgykód közötti egyértelmű leképezés, melyet egy XML struktúra valósítunk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20344">
    <w:multiLevelType w:val="hybridMultilevel"/>
    <w:lvl w:ilvl="0" w:tplc="7995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20344">
    <w:abstractNumId w:val="44620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087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