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GERGELY BÉRES</w:t>
            </w:r>
          </w:p>
          <w:p w:rsidR="00C275A3" w:rsidRDefault="00A96AEC" w:rsidP="00C275A3">
            <w:pPr>
              <w:pStyle w:val="Hallgatokepzes"/>
            </w:pPr>
            <w:r>
              <w:t>Software Information Technologist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Tejfel Ph.D</w:t>
            </w:r>
          </w:p>
          <w:p w:rsidR="00DB4822" w:rsidRDefault="00DB4822" w:rsidP="00E11062">
            <w:pPr>
              <w:pStyle w:val="Konzulensek"/>
            </w:pPr>
            <w:r w:rsidRPr="00DB4822">
              <w:t>assistant professor, ELTE IK</w:t>
            </w:r>
          </w:p>
        </w:tc>
      </w:tr>
      <w:tr w:rsidR="00DB4822" w:rsidTr="00DB4822">
        <w:tc>
          <w:tcPr>
            <w:tcW w:w="9854" w:type="dxa"/>
          </w:tcPr>
          <w:p w:rsidR="00DB4822" w:rsidRPr="00DB4822" w:rsidRDefault="00DB4822" w:rsidP="004D7940">
            <w:pPr>
              <w:pStyle w:val="Konzulensek"/>
            </w:pPr>
            <w:r w:rsidRPr="00DB4822">
              <w:t>Gergely Dévai</w:t>
            </w:r>
          </w:p>
          <w:p w:rsidR="00DB4822" w:rsidRDefault="00DB4822" w:rsidP="00E11062">
            <w:pPr>
              <w:pStyle w:val="Konzulensek"/>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Source level debug support for embedded programming languages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software development, the programmers spent their time mostly on debugging the software.</w:t>
      </w:r>
      <w:r>
        <w:rPr>
          <w:color w:val="000000"/>
          <w:sz w:val="24"/>
          <w:szCs w:val="24"/>
        </w:rPr>
        <w:br/>
        <w:t xml:space="preserve">So the tools and technologies are very helpful that can support these features.</w:t>
      </w:r>
      <w:r>
        <w:rPr>
          <w:color w:val="000000"/>
          <w:sz w:val="24"/>
          <w:szCs w:val="24"/>
        </w:rPr>
        <w:br/>
        <w:t xml:space="preserve">Advenced integrated developer enviroments provide features for debugging, and can inspect and manipulate the program during runtime. In the previous years, the embedded programming languages became very popular, and their compiling method is very different from the average programming languages. In case of embedded languages, with high level function and class libraries the programmer builds a data structure that can be manipulated by the embedded language's compiler, and the target code can be generated. So the syntactical and lexical analysis of the source code is missing, so very important information for the source level debugging is not sprang during the compilation method. In this paper I am going to introduce a method, that can support source level debugging in case of embedded programming languages. For achieving this, i use the host language's compiler to store the important row and column positions in the embedded representation during the compilation of the embedded sourvce. The result of the compilation method among the target code is a mapping between the embedded source code and the generated target code that is being stored in an XML data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07152">
    <w:multiLevelType w:val="hybridMultilevel"/>
    <w:lvl w:ilvl="0" w:tplc="54425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07152">
    <w:abstractNumId w:val="95107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579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