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ÁRON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Tervminta felismerés C++ programokban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ismertetem a tervminták felépítését, és szerepüket a programkód megértésében. Bemutatok néhány tervminta részletes, felismerésükhöz használható jellemzését. A jellemzőkben használt lekérdezésekről található egy összefoglaló azok Clang-beli megfelelőivel. Továbbá a felhasznált segédfüggvényekről egy rövid leírás is olvasható azok használatával. Az absztrakt szintaxis fában megadott jellemzők, és a megfeleltetések felhasználásával elkészítettem a prototípus programot.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absztrakt szintaxis fa alapján felállított szabályrendszer elég precíz ahhoz, hogy a tervmintákat nagy biztonsággal azonosítani lehessek velük. Ezt a sikert a prototípus program eredménye is mutatja. A prototípus programot interfész módosítással be lehet építeni a gRocker nevű C++ forráskód megértését segítő eszközbe.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prototípus programot kipróbáltam egy nagy, 100 ezer soron programon, és a benne szereplő összes egyke, sablon művelet, állapot és összetétel tervmintát felismerte. A programban található 50 osztály közül 35 volt része valamilyen tervmintának.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tervminta felépítésében csak árnyalatnyi különbség van. Ez bizonyos szempontból hátrány, de vannak előnyei is. Hátrány az, hogy így nehéz különbséget tenni a felismert tervmintákban, és ez hibás eredményt produkálhat -- például a Állapot és a Stratégia tervminták. Az előny azonban csak implementálásnál mutatja meg magát: hasonló a felismeréshez szükséges kód, rengeteg közös kód van, amiket ki lehet emelni segédfüggvényekbe. Mivel nagyon sok kód kiemelhető, de ezek jórészt egyformák, ezért aránylag kevés függvény jön létre. Ezeket a függvényeket kiválóan lehet optimalizálni, és nem fáradtságos munka, hiszen nem kell sok függvénnyel foglalkozni.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előny, hogy a reprezentáció lecserélése így egyszerű, mert a reprezentációtól függő kód nagy része átkerült a segédfüggvényekbe. A Clang szintaxis fájától nagyban eltérő adatbázisos reprezentáció az általam használt lekérdezésekre jóval optimálisabb megoldást kínál.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75475">
    <w:multiLevelType w:val="hybridMultilevel"/>
    <w:lvl w:ilvl="0" w:tplc="84465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75475">
    <w:abstractNumId w:val="60275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589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