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SZARVAS KRISTÓF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Schipp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Racionális függvények identifikációja racionális rendszerek szerinti Fourier együtthatók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racionális függvények, illetve a racionális függvényekből álló rendszerek szerinti Fourier sorfejtés intenzíven kutatott téma napjainkban. Leginkább az EKG görbék kutatásában, jelfeldolgozásban, vagy az irányítás elmélet találkozhatunk velük. A jól ismert Malmquist-Takenaka rendszer igen fontos rendszer a Fourier analízisben, mivel nagyon általános. Épp az általánossága teszi lehetővé széles körű alkalmazhatóságát. A komplex függvénytanban lényeges, hogy egy racionális függvénynek egy adott tartományon belül van-e pólusa és ha van, akkor hány és hol találhatóak. Célunk: olyan numerikus eljárást kidolgozni, mellyel hatékonyan tudjuk racionális függvények pólusait megtalálni. Egy ilyen módszert láthatunk [2]-ben. Jelen dolgozatban egy hasonlóan speciális rendszer segítségével fogunk egy másik módszert kidolgozni, amely „gyorsabb” a réginél. Például polinom gyökkeresésre is használhatjuk ezeket az eljárásokat. A dolgozat végén összehasonlítjuk a két póluskereső algoritmust.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[2]: Schipp F., Soumelidis A.: On the Fourier coefficients with respect to the discrete Laguerre system; Annales Univ. Sci. Budapest, Sect. Comp. Volumes 34 (2011).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44794">
    <w:multiLevelType w:val="hybridMultilevel"/>
    <w:lvl w:ilvl="0" w:tplc="65532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44794">
    <w:abstractNumId w:val="15344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360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