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SZARVAS</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Schipp DSc</w:t>
            </w:r>
          </w:p>
          <w:p w:rsidR="00DB4822" w:rsidRDefault="00DB4822" w:rsidP="00E11062">
            <w:pPr>
              <w:pStyle w:val="Konzulensek"/>
            </w:pPr>
            <w:r w:rsidRPr="00DB4822">
              <w:t>full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rational functions according Fourier coefficients with respect to rational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rational functions, or rather the Fourier series with respect to rational systems, is intensively studied nowadays. For instance we can meet them in the study of the EKG curves, signal processing, or control theory. The famous Malmquist-Takenaka system have a great importance in Fourier analysis since it is a quite general orthonormal system, this property enables its wide range application in natural sciences. In the complex analysis it is a very significant question, that a rational function has a pole in a given domain or not, and if it has, then how many poles does it have and where are they. Our purpose is to give an efficient numerical method, which can find efficiently the poles of rational functions and also locates them. In [2] we can see a method like this. In this paper we will make an other method with a similarly special system, which is „quicker” than the old one. We can use theese methods to determine the roots of polynom. The end of this paper we will compare the two pole searching algorithms.</w:t>
      </w:r>
    </w:p>
    <w:p>
      <w:pPr>
        <w:pBdr/>
        <w:spacing w:before="240" w:after="240" w:line="240" w:lineRule="auto"/>
        <w:ind w:left="0" w:right="0"/>
        <w:jc w:val="left"/>
      </w:pPr>
      <w:r>
        <w:rPr>
          <w:color w:val="000000"/>
          <w:sz w:val="24"/>
          <w:szCs w:val="24"/>
        </w:rPr>
        <w:t xml:space="preserve">[2]: Schipp F., Soumelidis A.: On the Fourier coefficients with respect to the discrete Laguerre system; Annales Univ. Sci. Budapest, Sect. Comp. Volumes 34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48535">
    <w:multiLevelType w:val="hybridMultilevel"/>
    <w:lvl w:ilvl="0" w:tplc="68150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48535">
    <w:abstractNumId w:val="89048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538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