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HAPÁK JÓZSEF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Csetverikov Dmitrij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Magyar Tudományos Akadémia Számítástechnikai és Automatizálási Kutatóintézete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eljárások mozgó objektumok valósidejű 3D-s rekonstrukciójához GPU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látás és számítógépes grafika egyik perspektivikus kutatási területe dinamikus 3D modellek létrehozását célozza meg. A feladat – bonyolultsága miatt – speciális stúdiót igényel, ahol a mozgó alakzatról több nézőpontból készíthetünk videofelvételeket. A probléma nagy számításigényű volta miatt, ezt csak egy korszerű videokártya igénybevételével lehet elérni. A dolgozatban bemutatok egy a Magyar Tudományos Akadémia Számítástechnikai és Automatizálási Kutatóintézete 4D Studiójának fejlesztett szoftverkomponenst, mely lehetővé teszi a valós idejű rekonstruálást és megjelenítést. A fejlesztés során meg kellett határozni azokat a képfeldolgozó és számítógépes grafikai algoritmusokat, amelyek hatékonyan implementálhatóak GPU-s környezetben, és egy végrehajtási futószalagba (pipeline) szervezve őket megoldják a feladatot.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elkészítése során következő részfeladatok kerültek megvalósításra:</w:t>
      </w:r>
    </w:p>
    <w:p>
      <w:pPr>
        <w:pStyle w:val="ListParagraphPHPDOCX"/>
        <w:numPr>
          <w:ilvl w:val="0"/>
          <w:numId w:val="629646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Képek szegmentálása, az alakzat különválasztása a háttértől.</w:t>
      </w:r>
    </w:p>
    <w:p>
      <w:pPr>
        <w:pStyle w:val="ListParagraphPHPDOCX"/>
        <w:numPr>
          <w:ilvl w:val="0"/>
          <w:numId w:val="629646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szegmentált képekből 3D volumetrikus modell készítése.</w:t>
      </w:r>
    </w:p>
    <w:p>
      <w:pPr>
        <w:pStyle w:val="ListParagraphPHPDOCX"/>
        <w:numPr>
          <w:ilvl w:val="0"/>
          <w:numId w:val="629646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volumetrikus modellből 3D háromszögháló készítése.</w:t>
      </w:r>
    </w:p>
    <w:p>
      <w:pPr>
        <w:pStyle w:val="ListParagraphPHPDOCX"/>
        <w:numPr>
          <w:ilvl w:val="0"/>
          <w:numId w:val="629646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háromszögháló textúrázása.</w:t>
      </w:r>
    </w:p>
    <w:p>
      <w:pPr>
        <w:pStyle w:val="ListParagraphPHPDOCX"/>
        <w:numPr>
          <w:ilvl w:val="0"/>
          <w:numId w:val="629646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kapott textúrázott modell megjelenítése, több nézőpontból, felhasználó által vezérelve.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64697">
    <w:multiLevelType w:val="hybridMultilevel"/>
    <w:lvl w:ilvl="0" w:tplc="23465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64697">
    <w:abstractNumId w:val="62964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996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