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BOLDIZSÁR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Kőhegyi János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algoritmus vizualizáció új megközelítése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áttekinti az algoritmus vizualizáció (AV) tudományterületének máig elért eredményeit a klasszikus algoritmusok és algoritmikus gondolkodás oktatásában, az erre létrehozott programrendszereket és az AV eredményességét vizsgáló kísérleteket.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eredményeket értékelve és a vizualizációk készítésének elméletét vizsgálva fokozatosan bemutatjuk új módszerünket. Ez a módszer a vizualizációk készítését és használatát egyesíti a tanuló aktív közreműködésével, így segítve őt az algoritmus megértésében és a gondolkodásmód elsajátításában.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vizsgáljuk a vizualizációk készítésének módszereit, a vizualizáció folyamatának szereplőit és tevékenységüket, az algoritmus elemzésének nézőpontjait, az algoritmusok megadásának módszereit, és azokat a lehetőségeket, amik elősegítik az egyes algoritmusok bemutatását.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bemutatjuk a DAVIK rendszer tervezésének alapelveit, mely szakdolgozati témaként szolgált. Bár az elkészült rendszer nem valósítja meg az összes lehetőséget, amit tervezési alapelvként helyesnek gondolunk, mégis bizonyítja a tervezett rendszer megvalósíthatóságát.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867899">
    <w:multiLevelType w:val="hybridMultilevel"/>
    <w:lvl w:ilvl="0" w:tplc="54962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867899">
    <w:abstractNumId w:val="828678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4515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