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PINCZEL BALÁZS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Mátray Péter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Laki Sándor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Szemantikus keretrendszer a smart grid fogyasztási adatok kezelésére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 során az energiaszolgáltatók számos országban bevezették az ún. okos mérőket (smart meter), amelyek lehetővé teszik az energiafogyasztás valós idejű, távolról történő monitorozását, így nincs szükség a szokásos havi óraleolvasásra. Az ilyen (smart gridnek nevezett) hálózatokból összegyűjtött részletes fogyasztási adatok azonban nemcsak a szolgáltatóknak lehetnek hasznosak, hanem a fogyasztóiknak is. A dolgozatban bemutatásra kerül egy saját tervezésű és kivitelezésű rugalmas szemantikus keretrendszer, ami smart gridből származó fogyasztási adatok tárolására, kezelésére, és megjelenítésére alkalmas. Segítségével az okos mérők tulajdonosai részletesebb képet kaphatnak a háztartás energiafelhasználásáról, így ösztönözve őket a tudatosabb fogyasztásra, és segítve őket abban, hogy – javítva fogyasztási szokásaikon – pénzt takarítsanak meg. Az adataikat könnyen olvasható, áttekinthető diagramokon tekinthetik meg, vagy akár egy részletes számla képében. A háttérben levő adatok a sztenderd RDF adatmodellt használják, ezáltal az energiaszolgáltatók a keretrendszert könnyen kapcsolhatják a meglévő rendszerükhöz, kihasználva a szemantikus paradigma előnyeit az adatok integrálása/federálása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48832">
    <w:multiLevelType w:val="hybridMultilevel"/>
    <w:lvl w:ilvl="0" w:tplc="45564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48832">
    <w:abstractNumId w:val="232488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135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