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KUNGEL ADRIENN</w:t>
            </w:r>
          </w:p>
          <w:p w:rsidR="00C275A3" w:rsidRDefault="00A96AEC" w:rsidP="00C275A3">
            <w:pPr>
              <w:pStyle w:val="Hallgatokepzes"/>
            </w:pPr>
            <w:r>
              <w:t>Nemzetközi tanulmányok 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Molnár 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MFTK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mutat rá a palesztin-izraeli konfliktus az EU közös külpolitikájának gyengeségeire?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témáját az Európai Unió külpolitikájának vizsgálata képezi a palesztin-izraeli konfliktussal kapcsolatos tagállami állásfoglalások tükrében.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2011 szeptemberében a világ újra a palesztin-izraeli konfliktus ügyére, pontosabban a palesztin fél újabb törekvéseire lehetett figyelmes. Szeptember 23-án Mahmúd Abbász benyújtotta az ENSZ felé a palesztin állam tagfelvételi kérelmét. A palesztin állam megteremtését célzó tett nem maradhatott válasz nélkül a nemzetközi közösség részéről. A palesztinok ENSZ-tagsági kérelmének benyújtására az Európai Unió és a tagállamok is reagáltak, tulajdonképpen álláspontjuk kialakítására kényszerültek. A reakciók képet adnak arról, hogyan viszonyulnak az egyes tagállamok a palesztin-izraeli konfliktushoz. Azonban az Uniót alkotó tagállamok véleménye nincs összhangban – sokszor még az államon belül sem. A tagállami állásfoglalásokat befolyásoló tényezők sokfélék lehetnek (történelmi kötelék, politikai eszmék, gazdasági kapcsolatok), melyek megosztották az EU-t a palesztin-izraeli kérdéssel kapcsolatban.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közös külpolitika kialakításának igénye nem az Európai Közösség megszületésével egyidős, annál fiatalabb folyamatról van szó, amely különleges területté vált az Unió életében: lassú haladás jellemzi magát a kialakítását. Az Európai Unió mérföldköveinek számító szerződésekben egyre inkább megjelenik azon intézményi és döntéshozatali rendszer, amely a közös külpolitika gyakorlásának lehetőségét biztosíthatja. Azonban jelentős mértékben befolyásolja az említett terület működését az a tény, hogy a külpolitika a tagállami szuverenitás részét képezi.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palesztin-izraeli konfliktuson belül a 2008. decemberi gázai konfliktust és a 2011-es palesztin államiság létrehozására tett törekvéseket emelem ki. Tulajdonképpen mindkét esemény rámutatott az éppen érvényes szerződések által meghatározott közös külpolitika működésének gyengeségeire és hiányosságaira.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módszere összehasonlító elemzés, elkészítéséhez a rendelkezésre álló szakirodalom feldolgozása mellett elsősorban primer forrásokból dolgoztam, mint az Európai Unió hivatalos honlapjain található információk, onnan letölthető dokumentumok, szerződések szövegei, ülések jegyzőkönyvei, a tagországok külügyminisztériumainak honlapján megtalálható hivatalos közlemények.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231121">
    <w:multiLevelType w:val="hybridMultilevel"/>
    <w:lvl w:ilvl="0" w:tplc="818273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231121">
    <w:abstractNumId w:val="532311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01760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