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ADRIENN KUNGEL</w:t>
            </w:r>
          </w:p>
          <w:p w:rsidR="00C275A3" w:rsidRDefault="00A96AEC" w:rsidP="00C275A3">
            <w:pPr>
              <w:pStyle w:val="Hallgatokepzes"/>
            </w:pPr>
            <w:r>
              <w:t>International Studies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Modern Philology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Anna Molnár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How can show the Palestinian-Israeli conflict the weaknesses of the common foreign policy of the EU?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topic of research is the study of the foreign policy of the European Union in the light of positions of the Member States on the Palestinian-Israeli conflict.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87044">
    <w:multiLevelType w:val="hybridMultilevel"/>
    <w:lvl w:ilvl="0" w:tplc="25819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87044">
    <w:abstractNumId w:val="640870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317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