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SZIKSZAI LÁSZLÓ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Hajdu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képfeldolgozási eljárás sejtklaszterek dinamikájának mérésére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Inkubátorban növő sejtek (Human Caucasian colon adenocarcinoma) 10X nagyítású mikroszkóp objektívvel előállított képét egy optikájától megfosztott webkamera (Genius Eye 110) rögzíti. MATLAB-ból vezérelve percenként készül felvétel (RGB24_352x288), akár több napon keresztül is. A képek általában már több (akár 100) sejtből álló klasztereket és nem egyedi sejteket mutatnak. A célkitűzés számszerűsíteni a látottakat, jellemezni a sejtklaszterek dinamikáját.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az egyes sejtklaszterek precíz meghatározása (szegmentálása) szükséges, mely után már meghatározhatóak azok bizonyos tulajdonságai – úgymint: kerület (fluktuáció), terület – és ezek időbeni eloszlása.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képek feldolgozásakor fontos, hogy megtaláljuk azokat az előfeldolgozó technikákat, melyekkel optimális jellemzők (feature-ök) nyerhetők ki a képekből a szegmentációs eljáráshoz, illetve a zajok, az egyes képi hibák és a felvétel során előálló rossz expozíció kiküszöbölhető.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létező szegmentációs eljárások közül egy statisztikai eljárást – a Fuzzy C-Means osztályozást – választottam, mivel ezzel a kép több jellemzője alapján végezhető el a szegmentálás. Ilyen jellemzők például az egyes képpontok adott környezetének szórása vagy a kép optimálisan kontrasztos szürkeskálás változata.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időben egymást követő képek, képkockák (ha videóként tekintünk a képsorozatra) nem térnek el nagymértékben, az előző képnél előálló szegmentációs eredmény is ilyen jellemzőnek tekinthető a következő képnél, mellyel jelentősen javítható a szegmentáció pontossága.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szegmentáció után az előálló szegmentált klaszterek jellemzőinek meghatározása a feladat. Erre és az előálló adatokból való statisztika előállítására a MATLAB környezet nagyon jó eszközöket biztosít.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Ezekre építve egy olyan algoritmust készítettem, mely a rendelkezésre álló felvételekből értékelhető jellemzőket nyer ki, majd ezekből elkészíti a megfelelő statisztikákat.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0824">
    <w:multiLevelType w:val="hybridMultilevel"/>
    <w:lvl w:ilvl="0" w:tplc="26236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0824">
    <w:abstractNumId w:val="35890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066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