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CSONT</w:t>
            </w:r>
          </w:p>
          <w:p w:rsidR="00C275A3" w:rsidRDefault="00A96AEC" w:rsidP="00C275A3">
            <w:pPr>
              <w:pStyle w:val="Hallgatokepzes"/>
            </w:pPr>
            <w:r>
              <w:t>Computer librarian</w:t>
            </w:r>
            <w:r>
              <w:br/>
            </w:r>
            <w:r w:rsidR="00E77B23">
              <w:t>MSc, 6. semester</w:t>
            </w:r>
          </w:p>
          <w:p w:rsidR="00C265CE" w:rsidRPr="009E5FF1" w:rsidRDefault="00E77B23" w:rsidP="00C275A3">
            <w:pPr>
              <w:pStyle w:val="Hallgatokepzes"/>
              <w:rPr>
                <w:b/>
                <w:caps/>
              </w:rPr>
            </w:pPr>
            <w:r>
              <w:t>University of Debrecen</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István Boda</w:t>
            </w:r>
          </w:p>
          <w:p w:rsidR="00DB4822" w:rsidRDefault="00DB4822" w:rsidP="00E11062">
            <w:pPr>
              <w:pStyle w:val="Konzulensek"/>
            </w:pPr>
            <w:r w:rsidRPr="00DB4822">
              <w:t>associate professor,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Java-based programming tool (XLS2XML) for converting bibliographic data.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the main topic of my paper, I have chosen the creation of a software which is intended to support the automation process of a library. The main reason for choosing this topic is to help libraries in which the automation process is only partly completed, or it has not even been started yet. My primary aim was to contribute to the processing of the Hungarian Geological Institute's Library Collection. This task was started two years ago in a form of a joint project, in which students of the University of Debrecen’s Librarian Master Programme can participate in the digitalising process of the library's several thousand catalogue entries. Because of several reasons, those who started the work stored the records in an Excel file. So the basic problem is how to handle these records effectively; however, by generalising this task, my aim is not only to solve this problem but also to help other libraries, where the processing of files is done in a similar fashion. In such an environment my software would surely help them either in the further processing of data or in the efficient searching of information. It seems to be particularly important because there are only a few and quite simple information searching methods provided in an Excel file, and a complex search is virtually impossible. However, an appropriately composed XML file could be loaded into a database system, where almost every type of searching procedure can be efficiently achieved.</w:t>
      </w:r>
    </w:p>
    <w:p>
      <w:pPr>
        <w:pBdr/>
        <w:spacing w:before="240" w:after="240" w:line="240" w:lineRule="auto"/>
        <w:ind w:left="0" w:right="0"/>
        <w:jc w:val="left"/>
      </w:pPr>
      <w:r>
        <w:rPr>
          <w:color w:val="000000"/>
          <w:sz w:val="24"/>
          <w:szCs w:val="24"/>
        </w:rPr>
        <w:t xml:space="preserve">The software I have created will make one or more XML files from one Excel file. As opposed to some already existing converters, the XSL2XML software will create XML files specifically for selected database systems. At the moment XSL2XML is able to create XML files for MS Access and MySQL in accordance with the syntax rules for their data formats. On top of this, there is an option to attach an XSD schema file to the XML file which will further help to use all the possibilities of the selected database system. If the structure of the data requires, there is an option to create more XML files. In this case, after importing these XML files to the database, we can create multiple tables.</w:t>
      </w:r>
    </w:p>
    <w:p>
      <w:pPr>
        <w:pBdr/>
        <w:spacing w:before="240" w:after="240" w:line="240" w:lineRule="auto"/>
        <w:ind w:left="0" w:right="0"/>
        <w:jc w:val="left"/>
      </w:pPr>
      <w:r>
        <w:rPr>
          <w:color w:val="000000"/>
          <w:sz w:val="24"/>
          <w:szCs w:val="24"/>
        </w:rPr>
        <w:t xml:space="preserve">The software was written in the Java programming language in the NetBeans software developing environment. My aim was to use such a technology which I have successfully acquired during my studies. Furthermore, it was also very important that the selected software should be free to use and distribute.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815927">
    <w:multiLevelType w:val="hybridMultilevel"/>
    <w:lvl w:ilvl="0" w:tplc="99563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815927">
    <w:abstractNumId w:val="258159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8696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