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VIKTOR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RADICS GÁBOR MILÁN</w:t>
            </w:r>
          </w:p>
          <w:p w:rsidR="00DB4822" w:rsidRDefault="00C275A3" w:rsidP="004D7940">
            <w:pPr>
              <w:pStyle w:val="Hallgatokepzes"/>
            </w:pPr>
            <w:r>
              <w:t>Építőmérnöki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Kegyes-Brassai Orsolya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Zöld Szellő, a megújuló energiákat bemutató központ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bemutatóközpont tervezése során fő céljaink voltak, hogy a tervezendő épület megfelelő helyszínt tudjon biztosítani a bemutatásra szánt eszközöknek, rendezvényeknek. Alap elképzelésként az épület tervezett helye miatt (kisigmándi szélerőmű-park területe) főként a szélenergia hasznosításának bemutatását tűztük ki, ám a későbbi továbbgondolások során bővítettük a bemutatásra szánt látókört. Így kerültek be a kiállítani kívánt elemek közé a többi megújuló energiákat hasznosító technológiák is. Az épület gépészetét tekintve próbáltunk minél több megújuló energiaforrást felhasználni, ezzel is bemutatni a technológiákat működés közben, így sokkal látványosabbá és közvetlenebbé lehet tenni a kiállítást. Az épület fenntartása érdekében felhasználásra kerülnek napelemek, napkollektorok, hőszivattyúk, szélturbinák, valamint adott esetben egy biomassza fűtőmű, ráadásul ezeket a látogatók működés közben meg is tekinthetik. Az épület további tervezése során feltártuk azt a lehetőséget, hogy érdemes lenne egy konferenciaterem és néhány hálószoba kialakítása is. Ezzel több támogatót tudnánk elérni, és így biztosíthatnánk számukra néhány plusz ellenszolgáltatást is, mint pl. megbeszélések, előadások, rendezvények helyszíne lehetne a központ. A látogatók számára, – akik miatt ez a létesítmény épülne – kialakításra kerül egy bemutatóterem, ahol meg tudnák tekinteni a legmodernebb zöld energiákat hasznosító eszközöket, vagy azok makettjeit, melyek mellett leírásokat, interaktív táblákat és árkalkulátorokat találnak, hogy saját igényeik szerint kiszámolhassák házaik átalakításának költségeit, valamint a megtérülés idejét. Gyermekek számára is látványos, játékos bemutató eszközök kerülnének kiállításra, és így már ebben a fiatal korban elkezdődhet az ilyesfajta gondolkodásra való nevelés. A látogatók állandó és időszakos kiállításokat is megtekinthetnek. A tervek szerint külön hangsúlyt fordítanánk a diákokra, akik iskolai kirándulások során látogathatnának el a központba és ismerkedhetnének meg a megújuló energiával, annak fontosságával, gazdaságosságával, jövőjével, előnyeivel, valamint esetlegesen hátrányaival. A központ területén kialakított szobákban néhány távolabbról érkező vendég számára tudnánk szállást, illetve egy minimális alapellátást biztosítani, ezen felül autóbuszok és személyautók számára parkolóhelyek kerülnének kialakításra.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86485">
    <w:multiLevelType w:val="hybridMultilevel"/>
    <w:lvl w:ilvl="0" w:tplc="56573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86485">
    <w:abstractNumId w:val="252864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696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