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BODÓ</w:t>
            </w:r>
          </w:p>
          <w:p w:rsidR="00C275A3" w:rsidRDefault="00A96AEC" w:rsidP="00C275A3">
            <w:pPr>
              <w:pStyle w:val="Hallgatokepzes"/>
            </w:pPr>
            <w:r>
              <w:t>Mechanical Engineering</w:t>
            </w:r>
            <w:r>
              <w:br/>
            </w:r>
            <w:r w:rsidR="00E77B23">
              <w:t>BSc, 6. semester</w:t>
            </w:r>
          </w:p>
          <w:p w:rsidR="00C265CE" w:rsidRPr="009E5FF1" w:rsidRDefault="00E77B23" w:rsidP="00C275A3">
            <w:pPr>
              <w:pStyle w:val="Hallgatokepzes"/>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GELLÉRT GONDA</w:t>
            </w:r>
          </w:p>
          <w:p w:rsidR="00DB4822" w:rsidRDefault="00C275A3" w:rsidP="004D7940">
            <w:pPr>
              <w:pStyle w:val="Hallgatokepzes"/>
            </w:pPr>
            <w:r>
              <w:t>Mechanical Engineering</w:t>
            </w:r>
            <w:r w:rsidR="00A96AEC">
              <w:br/>
              <w:t>BSc, 6. semester</w:t>
            </w:r>
          </w:p>
          <w:p w:rsidR="00DB4822" w:rsidRDefault="00DB4822" w:rsidP="004D7940">
            <w:pPr>
              <w:pStyle w:val="Hallgatointezmeny-kar"/>
            </w:pPr>
            <w:r>
              <w:t>Széchenyi István University</w:t>
            </w:r>
          </w:p>
          <w:p w:rsidR="00C265CE" w:rsidRPr="009E5FF1" w:rsidRDefault="00DB4822" w:rsidP="004D7940">
            <w:pPr>
              <w:pStyle w:val="Hallgatointezmeny-kar"/>
              <w:rPr>
                <w:b/>
                <w:caps/>
              </w:rPr>
            </w:pPr>
            <w:r>
              <w:t>Faculty of Engineering Sciences</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NAGY</w:t>
            </w:r>
          </w:p>
          <w:p w:rsidR="00C275A3" w:rsidRDefault="00A96AEC" w:rsidP="00C275A3">
            <w:pPr>
              <w:pStyle w:val="Hallgatokepzes"/>
            </w:pPr>
            <w:r>
              <w:t>Mechanical Engineering</w:t>
            </w:r>
            <w:r>
              <w:br/>
            </w:r>
            <w:r w:rsidR="00E77B23">
              <w:t>BSc, 6. semester</w:t>
            </w:r>
          </w:p>
          <w:p w:rsidR="00C265CE" w:rsidRPr="009E5FF1" w:rsidRDefault="00E77B23" w:rsidP="00C275A3">
            <w:pPr>
              <w:pStyle w:val="Hallgatokepzes"/>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ZOLTÁN ZÁMBÓ</w:t>
            </w:r>
          </w:p>
          <w:p w:rsidR="00DB4822" w:rsidRDefault="00C275A3" w:rsidP="004D7940">
            <w:pPr>
              <w:pStyle w:val="Hallgatokepzes"/>
            </w:pPr>
            <w:r>
              <w:t>Vehicle Engineer</w:t>
            </w:r>
            <w:r w:rsidR="00A96AEC">
              <w:br/>
              <w:t>MSc, 8. semester</w:t>
            </w:r>
          </w:p>
          <w:p w:rsidR="00DB4822" w:rsidRDefault="00DB4822" w:rsidP="004D7940">
            <w:pPr>
              <w:pStyle w:val="Hallgatointezmeny-kar"/>
            </w:pPr>
            <w:r>
              <w:t>Széchenyi István University</w:t>
            </w:r>
          </w:p>
          <w:p w:rsidR="00C265CE" w:rsidRPr="009E5FF1" w:rsidRDefault="00DB4822" w:rsidP="004D7940">
            <w:pPr>
              <w:pStyle w:val="Hallgatointezmeny-kar"/>
              <w:rPr>
                <w:b/>
                <w:caps/>
              </w:rPr>
            </w:pPr>
            <w:r>
              <w:t>Faculty of Engineering Sciences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József Polák</w:t>
            </w:r>
          </w:p>
          <w:p w:rsidR="00DB4822" w:rsidRDefault="00DB4822" w:rsidP="00E11062">
            <w:pPr>
              <w:pStyle w:val="Konzulensek"/>
            </w:pPr>
            <w:r w:rsidRPr="00DB4822">
              <w:t>  professor’s assistant ,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electric race vehicle for IV. Electromobile race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theme of our thesis is a complete race car design and implementation from the beginning to the participation on the 2012 Bosch Electromobile race.</w:t>
      </w:r>
      <w:r>
        <w:rPr>
          <w:color w:val="000000"/>
          <w:sz w:val="24"/>
          <w:szCs w:val="24"/>
        </w:rPr>
        <w:br/>
        <w:t xml:space="preserve">Our group is called SZEnergy Team and it’s members are students from the Szechenyi Istvan University. We proved our skills many times as a team, but this was the first time to take part on the electromobile race. In previous years we designed and built solar vehicles for international races all over Europe.</w:t>
      </w:r>
      <w:r>
        <w:rPr>
          <w:color w:val="000000"/>
          <w:sz w:val="24"/>
          <w:szCs w:val="24"/>
        </w:rPr>
        <w:br/>
        <w:t xml:space="preserve">In the chapters of the thesis there are detailed descriptions of the vehicle design from the cross linked aluminium tube frame to the carbon composite body. We analyzed many solutions until we found the final construction of the propulsion unit. The unit transfers the drills power to the rear wheels with the help of a motorbike's torque transmission system.</w:t>
      </w:r>
      <w:r>
        <w:rPr>
          <w:color w:val="000000"/>
          <w:sz w:val="24"/>
          <w:szCs w:val="24"/>
        </w:rPr>
        <w:br/>
        <w:t xml:space="preserve">We could attend on the race, because our car met the requirements of the organizer's rules. The participation on the race was a good point to improve our technical skills.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191275">
    <w:multiLevelType w:val="hybridMultilevel"/>
    <w:lvl w:ilvl="0" w:tplc="965089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191275">
    <w:abstractNumId w:val="911912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81613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