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CSALÁDI JUDIT</w:t>
            </w:r>
          </w:p>
          <w:p w:rsidR="00C275A3" w:rsidRDefault="00A96AEC" w:rsidP="00C275A3">
            <w:pPr>
              <w:pStyle w:val="Hallgatokepzes"/>
            </w:pPr>
            <w:r>
              <w:t>Közlekedésmérnök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Richárd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Passzív gyalogos érzékelő rendszerek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Sokan, sokféleképpen vizsgálták már a közlekedésbiztonság fontosságát és javítási lehetőségeit, azonban még az ide vonatkozó szakirodalomban is ritkán esik szó a gyalogosokról. A legtöbben nem is tekintik őket a közlekedés azonos rangú résztvevőinek, hiszen annak ellenére, hogy időnként minden közlekedő útját keresztezik, ők maguk nem használnak semmilyen járművet. Csakhogy épp emiatt tekinthetők a gyalogosok a legvédtelenebbeknek az utakon, márpedig ahogy egy új közlekedésbiztonsági kampány is figyelmeztet: "Mindenki gyalogosnak születik!".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próbáltam felhívni a figyelmet a magyarországi gyalogos átkelőhelyek nem megfelelő állapotára, kiemelve a láthatóság, észlelhetőség kérdését a járművezetők szemszögéből. Kísérletet tettem egy mérés végrehajtására, melynek eredményeképp megállapítottam, hogy sok helyen egyáltalán nem megfelelő az átkelőhelyek megvilágítása és nem teljesíti az előírásokban foglalt kitételeket. A jelen helyzetet összehasonlítva a baleseti statisztikákkal meg kell állapítanunk, hogy nagyon fontos lenne új megoldásokat alkalmazni, melyek a járművezetőket is segítik a gyalogosok időben történő észlelésében, ami jelenleg sok helyen még kedvező időjárási körülmények között is komoly nehézséget okoz, ezáltal pedig balesetek kialakulásához vezet. A passzív gyalogos érzékelő rendszerek nagy segítséget nyújthatnak mindkét fél számára, hogy csökkentsék a kockázatot, és megelőzhetővé váljanak a súlyos sérülésekkel járó gyalogosbalesetek. Hazánkban egyelőre még nem terjedt el ezen berendezések alkalmazása, pedig méréseim az eszközök hatékonyságáról meglepően kedvező eredményekre vezettek.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több projekt próbálja felhívni a figyelmet erre a kissé háttérbe szorult területre, amely sokkal nagyobb figyelmet érdemelne, tekintve, hogy gyerekektől idősekig mindenkit érint ez a probléma. Fontos lenne megismerni az ezen a téren megjelent technikai újításokat, amelyek komoly előrelépést jelenthetnének, főleg, ha azok annyira eredményesek és könnyen alkalmazhatóak, mint például a passzív gyalogos érzékelő rendszerek. Remélem, hogy ez a dolgozat is része lehet ennek a folyamatnak.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629609">
    <w:multiLevelType w:val="hybridMultilevel"/>
    <w:lvl w:ilvl="0" w:tplc="885321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629609">
    <w:abstractNumId w:val="526296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80562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