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GRÓSZ GÁBOR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Magasabb pályasebesség alkalmazásának regionális hatásai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dolgozat a magyar kötöttpályás hálózat infrastruktúra paraméter jellemzőinek jelenlegi állapotát,(villamosítottság, pályasebesség, 1 vágányú 2 vágányú vonalak száma és hossza, tengelyterhelések, vonalkategóriák) és egy általam kiválasztott régió (Délnyugati régió, ugyan ezen szempontok alapján) helyzetét mutatja be. A bemutatás után a probléma feltárása, megfogalmazása következik és ezen problémák javítására történő fejlesztési javaslatok (ívsugár, jelzők telepítése, stb.) megfogalmazása. Legvégül, a dolgozat zárásaként az egész tanulmány rövid összefoglalása.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42318">
    <w:multiLevelType w:val="hybridMultilevel"/>
    <w:lvl w:ilvl="0" w:tplc="43320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42318">
    <w:abstractNumId w:val="283423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500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