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 CZELE</w:t>
            </w:r>
          </w:p>
          <w:p w:rsidR="00C275A3" w:rsidRDefault="00A96AEC" w:rsidP="00C275A3">
            <w:pPr>
              <w:pStyle w:val="Hallgatokepzes"/>
            </w:pPr>
            <w:r>
              <w:t>Transportation engineer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Lajos Szabó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applicability of the installed ticket sales apparatus on railway vehicles in domestic conditions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paper presents the location of vending machines on relation of internal passenger train. Is mentioned ticket sales in our days: cash desk of stations, e-ticketing and topicality of the subject. I present it via foreign examples how to achieve and carry out a such system board. Furthermore, I present the characteristics of domestic railway passenger cars, then I will suggest onto placement and the software handler surface of automata in these cars. Finally, I mention the operation, maintenance and interconnection with collecting machine of the MAV-START Zrt. of automata.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17164">
    <w:multiLevelType w:val="hybridMultilevel"/>
    <w:lvl w:ilvl="0" w:tplc="62547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17164">
    <w:abstractNumId w:val="93617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222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