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HENNEL TIVADAR ANDOR</w:t>
            </w:r>
          </w:p>
          <w:p w:rsidR="00C275A3" w:rsidRDefault="00A96AEC" w:rsidP="00C275A3">
            <w:pPr>
              <w:pStyle w:val="Hallgatokepzes"/>
            </w:pPr>
            <w:r>
              <w:t>Közlekedésmérnök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Balázs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Igényvezérelt közlekedés kialakításának lehetősége Dunakeszi városában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változó közlekedési szokásai a tervezők elé is kihívásokat állítanak. Nem véletlen az eddig használatos tömegközlekedés kifejezés háttérbe szorulása, Hogy lépést tudjanak tartani a közösségi szolgáltatások ezekkel a változásokkal, a fellépő egyéni igényekre kell valamilyen megoldást nyújtaniuk.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megoldás a problémára pedig a dolgozatomban bemutatott igényvezérelt közlekedés lehet. Ennek pontos definiálása és bemutatása elengedhetetlen volt a módszertan alapos megismeréséhez. A nemzetközi példákon keresztül láthattuk, hogy a nálunk magasabb közlekedési kultúrával rendelkező országokban már évek, évtizedek óta tart a megújulási folyamat, a hazai tapasztalatok alapján viszont megállapítható, hogy Magyarországon a rugalmas közlekedés alkalmazása még gyerekcipőben jár. Ugyanakkor örömteli, hogy a döntéshozók is felismerték az e rendszerben rejlő lehetőségeket, s az új személyszállítási törvény megalkotásával biztosítják a megfelelő jogszabályi hátteret ahhoz, hogy a jelenleginél rugalmasabb és hatékonyabb közösségi közlekedési rendszerek kialakításra kerülhessenek.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e módszertan megismerésén túl annak alkalmazhatóságának vizsgálata is, melyet egy jelenleg közlekedési problémákkal küzdő magyarországi városon vezetek le. Dunakeszi alapos megismerése elengedhetetlen volt a tervezés megkezdéséhez, ezért a rövid általános ismertetés után részletesen bemutattam a város jelenlegi közlekedését, foglalkoztam annak problémáival és a lehetséges okokkal.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utolsó fejezetben az ismertetett módszertant alkalmaztam a problémás területen, vagyis a címben megfogalmazottak szerint igényvezérelt közlekedés kialakításának lehetőségeit vizsgáltam Dunakeszin. A megvalósításhoz szükséges műszaki és informatikai tartalmon túl szó volt a bevezetés megfelelő kommunikáció fontosságáról. Mint minden újításnál, itt is az egyik legmeghatározóbb a költségvonzat, ezzel foglalkoztam a fejezet zárásaként. Ez alapján elmondható, hogy a kialakítás költségei ugyan magasak, a későbbi üzemeltetés a szolgáltatási színvonal emelkedéséhez arányosítva nem kerül nagyságrendileg többe.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258495">
    <w:multiLevelType w:val="hybridMultilevel"/>
    <w:lvl w:ilvl="0" w:tplc="49837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258495">
    <w:abstractNumId w:val="332584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247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