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JÚLIA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GMO-kérdés megítélése a közösségi és a hazai jogi szabályozás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genetikailag módosított organizmusok kérdéskörét vizsgálom, különös tekintettel a növények génmanipulációjára és az azt övező ellentmondásokra.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 témát igyekeztem választani, ami amellett, hogy rendkívül aktuális, izgalmas kérdéseket vet fel, mindannyiunkat érint és heves indulatokat kelt. A „tudatos fogyasztóként” történő eljárás elvárás e területen. Feltehetjük azonban a kérdést: hogyan hozzon felelős döntést az egészségével törődő laikus ember egy olyan témában, amiben a kutatók is gyökeresen ellentmondanak egymásnak.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arra törekszem, hogy eligazítást nyújtsak ezen útvesztőkben és megpróbáljam szintetizálni az eltérő álláspontokat a következő tematikát követve: tudományos alapvetéssel, biológiai terepszemlével kezdem a vizsgálódást, különös hangsúlyt fektetve a „zöld vonalon” felvetődő pro és contra érvekre. A következő pontban történeti áttekintést folytatok, kezdve az 1980-as éveknél, Amerikánál, a GMO melegágyánál, végigkövetve az Európába való begyűrűzés folyamatát, a határozott ellenállást és az enyhülés fokozatait. Különös hangsúlyt fektetek az Unió GMO-t érintő jogi szabályozására, ezt követően pedig a magyar állásfoglalásra mind a közvélemény, mind a jogi keretek vonatkozásában. Vizsgálatom tárgyává teszem alkotmányos lépésünk helyességének kérdését, rámutatok az értelmezési nehézségekre, ugyanakkor e legmagasabb szintű szabályozás elvi jelentőségére is. Végül, de nem utolsó sorban szó esik a várható pozitív és negatív következményekről, megítélésekről, a rendelkezés gyakorlati megvalósításáról, érvényesítéséről és az elkezdődött razziákról.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Következtetéseim az alábbiak szerint foglalhatók össze: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Amennyiben állást kívánunk foglalni a géntechnológia kérdésben (márpedig érdemes, hiszen a saját és gyermekeink egészségéről van szó) a pro és contra érveket azonos súllyal kell latba vetnünk, elveinkre, meggyőződésünkre és a kritikával kezelt forrásokra hagyatkozva meghozni a helyes döntést (a GMO mentes életmód mellett!).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Látnunk kell, hogy az Alaptörvényben történő szabályozás nem problémamentes és különösen nem következetes. Azon túl, hogy elvi jelentősége vitathatatlan, betarthatósága kétséges, a megjelölt cél pedig ilyen formában nem kielégíthető. A tiltást egyéb más jogalkotási módszerrel kellene megvalósítani.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Mindazonáltal a GMO-free státus megőrzése versenyszempontból (jelenleg) nemhogy hátrányt, de előnyt jelent hazánk számára, különösen az európai piac vonatkozásában. Törekednünk kell ennek megőrzésére!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77636">
    <w:multiLevelType w:val="hybridMultilevel"/>
    <w:lvl w:ilvl="0" w:tplc="19449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77636">
    <w:abstractNumId w:val="57877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950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