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KRIZSÁN JÁNOS NORBERT</w:t>
            </w:r>
          </w:p>
          <w:p w:rsidR="00C275A3" w:rsidRDefault="00A96AEC" w:rsidP="00C275A3">
            <w:pPr>
              <w:pStyle w:val="Hallgatokepzes"/>
            </w:pPr>
            <w:r>
              <w:t>Nemzetközi igazgatás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Lapsánszky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Humánerőforrás-fejlesztés a közigazgatásban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teszek kísérletet, hogy a magyarországi állami működés hatékonyabbá tételét a köztisztviselők (és kormánytisztviselők) szemszögéből vizsgáljam; bemutassam az elmúlt húsz év emberierőforrás-menedzsment megoldásait, a témával foglalkozó szakemberek által „közszolgálati alrendszereknek” nevezett aspektusokból kiindulva: jogállás – képzés, továbbképzés – előmenetel – (teljesítmény)értékelés – toborzás és kiválasztás. A dolgozat célja, hogy bemutassa ezen alrendszerek alakulását az évek során, egymásra hatását, illetve az aktuális elképzeléseket. Szó lesz benne a versenyszférában alkalmazott emberierőforrás-menedzsment technikák közszolgálatban történő megvalósítási kísérleteiről; olyan eszközökről, mint (vezetői) kompetencia-alapú kiválasztás, versenyvizsga, teljesítményértékelés. A dolgozat második részében pedig arra teszek kísérletet, hogy az eddigi gyakorlat függvényében értékeljem a dolgozat írásakor (2012. április) hatályos jogi szabályozást, ill. szélesebb kontextusba helyezzem a Magyary Zoltán Közigazgatási-fejlesztési Programmal.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14857">
    <w:multiLevelType w:val="hybridMultilevel"/>
    <w:lvl w:ilvl="0" w:tplc="58765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14857">
    <w:abstractNumId w:val="23014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553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