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JANOS KRIZSAN</w:t>
            </w:r>
          </w:p>
          <w:p w:rsidR="00C275A3" w:rsidRDefault="00A96AEC" w:rsidP="00C275A3">
            <w:pPr>
              <w:pStyle w:val="Hallgatokepzes"/>
            </w:pPr>
            <w:r>
              <w:t>International Administration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Deák Ferenc 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Andras Lapsanszky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Development of Human Resources in the Public Administration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study I attempt to examine how it is possible to make the operation of the state in Hungary more efficient – from the view of point of the public servants and officers. I aim to present the solutions concerning HR management technique based on the following aspects (called ’public service sub-systems’ by the researchers): legal status – training and retraining – promotion – performance appraisal – recruitment and selection. The goal of the study is to present how these sub-systems changed during the years; how they affected each other; and the current concepts. Among others, I examine the attempts made to implement the HR management techniques applied in the business sector into the public sector; tools like selection based on competencies, competitive examination and performance appraisal. In the second part of the study I attempt to evaluate the current legal regulation compared to the former exercises and to put it into a wider context with the ’Magyary Zoltán Programme for Public Sector Development’.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770715">
    <w:multiLevelType w:val="hybridMultilevel"/>
    <w:lvl w:ilvl="0" w:tplc="45085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770715">
    <w:abstractNumId w:val="187707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38287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