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TOMPA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Smuk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és a német végrehajtó hatalom magalakulása, ellenőrzése és megszűnése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bemutattam a magyar és a német végrehajtó hatalmat, amely átfogó megértéséhez és ismertetéséhez nemcsak magyar nyelvű, hanem német nyelvű szairodalomat is felhasználtam.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ismertettem és összehasonlítottam a magyar és a német végrehajtó hatalom megalakulásának és megszűnésének eseteit. Többek közt megállapítottam, hogy Magyarországon a kormányfőjelölt-állítás joga nem száll át az Országgyűlésre, hanem e monopólium mindvégig a köztársasági elnöknél marad, ellentétben Németországgal.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kitértem a magyar és a német kormány parlamenti ellenőrzésére. A konstruktív bizalmatlansági indítvány eredeti rendeltetéséről, valamint cél szerint történő alkalmazását Magyarországon és Németországban példákkal szemléltetve mutattam be. A magyar köztársasági elnök és a Bundespräsident végrehajtó hatalommal kapcsolatos jogköreit is nagyító alá vetettem.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azt a végkövetkeztetést vontam le, hogy a német parlamentáris kormányforma a magyar Alkotmány számára a rendszerváltás idején mintaként szolgált, és a konstruktív bizalmatlansági indítvány a Grundgesetzből került adaptálásra a magyar jogrendszerbe. Azonban számomra megkérdőjelezhetővé vált Magyarországon a konstruktív bizalmatlansági indítvány szükségessége. Ezt a kérdés az indítvány előnyeinek - kormány stabilitásának, és egy kormányválság esetleges időbeli elhúzódásának megelőzése - tudatában tettem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Álláspontom szerint, ha az indítvány céljának eredeti rendeltetése egy új parlamenti többség létrehozása, akkor semmilyen előnyért cserébe sem kaphat a törvényhozó hatalom egy ilyen hatalmas ellenzéki fegyvert a kezébe, hiszen a demokrácia az államhatalom társadalmi akaratokhoz kötöttségét jelenti, amelyhez ez esetben már kevésnek látom a választáson szerzett mandátumot. Az indítvány létezése Magyarországon pontosan a stabilitás iránt érzett társadalmi óhajt sodorja válságba, hisz az elmúlt években csupán a kormányzó pártok belügyeinek kozmetikázására volt alkalmas. Véleményem szerint, amennyiben új parlamenti többséget akarnak a tisztelt képviselők elérni, akkor ennek döntését bízzák új választások kiírásával a szuverén népre.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84202">
    <w:multiLevelType w:val="hybridMultilevel"/>
    <w:lvl w:ilvl="0" w:tplc="51165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84202">
    <w:abstractNumId w:val="20584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994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