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TOMPA</w:t>
            </w:r>
          </w:p>
          <w:p w:rsidR="00C275A3" w:rsidRDefault="00A96AEC" w:rsidP="00C275A3">
            <w:pPr>
              <w:pStyle w:val="Hallgatokepzes"/>
            </w:pPr>
            <w:r>
              <w:t>law</w:t>
            </w:r>
            <w:r>
              <w:br/>
            </w:r>
            <w:r w:rsidR="00E77B23">
              <w:t>Unified,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Deák Ferenc 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Péter Smuk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Establishing, the Controlling and the Ending of Hungarian and German Executive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review the hungarian and german Executive Power in my Study. I also used up german Literature to making my Study.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First I reviewed and set against the Establishing and the Endig of the Hungarian and German Executive. I diagnosed, that the Authority of the Republican President for Nomination the Prime Minister in Hungary don’t vest in for the Parlament, in contrast with Germany.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also wrote about the Controll of Hungarian and German Executive in my Study. I submitted the original and the pseudo Application of the No-confidence Provision by exempels from Hungary and Germany. I analysed the Power with the Executive of the hungarian Republican President and the Bundespräsident.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Finally I put the question; Is the No-confidence Provision for Hungary necessary? In my opinion, if the congressmen want to have a new majority, than they have to entrust the answering of this question for the constituents.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969652">
    <w:multiLevelType w:val="hybridMultilevel"/>
    <w:lvl w:ilvl="0" w:tplc="42524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969652">
    <w:abstractNumId w:val="969696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82918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