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ZSANETT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Jog és erkölcs összefüggései a büntetőjog tükrében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jog és az erkölcs összefüggéseinek vizsgálata a büntetőjog tükrében. Arra a kérdésre keresem a választ, hogy mi alapján határozza meg az aktuális büntetőpolitika azoknak a magatartásoknak a körét, amelyek bűncselekmények, azaz kriminalizálni kell őket.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jog, ezen belül a büntetőjog és az erkölcs kapcsolatából indulok ki. Niklas Luhmann rendszerelméletét elfogadva a társadalom két különböző alrendszereként vizsgálom őket, mint halmazokat, amelyek metszik egymást. Ezen metszéspont elemzése során elsősorban a jogi moralizmus jogelméleti irányzatot elemzem, és külön kitérek Lord Patrik Devlin és Herbert Hart angol jogtudósok vitájára.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 és az erkölcs viszonyának vizsgálata során fontosnak tartom a jog, a büntetőjog funkciójának meghatározását is. Véleményem szerint a jog alapvető funkciója a jövő kiszámíthatóvá tétele a társadalmi viszonyokban, illetve azon értékek meghatározása is, amelyeket a jog védeni, óvni kíván. A büntetőjog ezen értékek veszélyeztetését, megsértését bünteti. Külön foglalkozom a jogellenesség fajtáival és megvizsgálom azok kapcsolatát a társadalomra veszélyességgel összefüggésben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befejező részeiben a fent jelzett szelekció során kiválasztott értékeket, érdekeket, más néven védett jogtárgyakat a Büntető Törvénykönyv úgynevezett Különös részének felosztása alapján csoportosítom, majd bemutatom Földesi Tamás nézetei alapján a büntetőjog kirajzolódó etikáját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488533">
    <w:multiLevelType w:val="hybridMultilevel"/>
    <w:lvl w:ilvl="0" w:tplc="26640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488533">
    <w:abstractNumId w:val="494885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40787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