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BADICS JUDIT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Jungi Eszter</w:t>
            </w:r>
          </w:p>
          <w:p w:rsidR="00DB4822" w:rsidRDefault="00DB4822" w:rsidP="00E11062">
            <w:pPr>
              <w:pStyle w:val="Konzulensek"/>
            </w:pPr>
            <w:r w:rsidRPr="00DB4822">
              <w:t>bíró,  Győri Törvényszék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Bíróság vagy egyezség? Vizsgálódások a mediáció tárgykörében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mediáció lényege abban áll, hogy képes a feleket egymás felé fordítani, nem úgy, hogy szabályokat kényszerít rájuk, hanem segít megteremteni kapcsolatuk újszerű és közös felfogását, melynek révén megváltozik a két fél egymáshoz való viszonyulása.”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Riskin 1994-ben e szavakkal jellemezte a mediációt, az alternatív vitarendezési módok egyik formáját. A közvetítői eljárás törvényi szintű szabályozása Magyarországon 2002-ben született meg, így a gyakorlatban történő bevezetése és alkalmazása, illetve szélesebb körben történő ismertté válása csak az elmúlt években kezdődött el. A külföldi tapasztalatok azonban azt mutatják, hogy a konfliktusok megoldásának olyan módszeréről van szó, amely a bírósági eljáráshoz képest számtalan előnnyel rendelkezik, és szélesebb körben való elterjedése a bíróságok tehermentesítésének hatékony eszközéül szolgálhat.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központi témája a büntetőügyekben folytatott közvetítői eljárás legfontosabb jellemzőinek bemutatása, ugyanakkor fontosnak tartom a történeti gyökerek és a nemzetközi összefüggések felvázolását is. A közvetítői eljárás egy új vetületében, a börtönmediációban rejlő lehetőségek vizsgálata során Szurdi Beátával, a Győr-Moson-Sopron megyei Büntetés-végrehajtási Intézet büntetés-végrehajtási osztályvezetőjével készítettem interjút, amelyből kiderül, hogy milyen eredmények születtek ezidáig hazánkban a resztoratív igazságszolgáltatás e területén.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jogviták jelentős részében ma már olyan módszert is választhatunk, amely – a peres eljárással ellentétben - valóban megoldja, és nem csupán kezeli/kezelni próbálja a problémát. A mediáció ilyen eljárás, ezért arra a következtetésre jutottam, hogy rövid időn belül Magyarországon is egyre ismertebbé és elterjedtebbé válhat.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Személyes véleményem az, hogy a közvetítői eljárásnak a jövőben jóval nagyobb visszhangot kell kapnia. Javaslatom szerint különböző fórumokon (a sajtón, médián keresztül is) fel kell hívni az emberek figyelmét a módszer előnyeire, hiszen olyan – a dolgozatomban is bemutatott - érveket hozhatunk fel alkalmazása mellett, amelyek miatt érdemes és kell is foglalkozni azzal, hogy megismertessük a társadalommal a benne rejlő kedvező lehetőségeket. Biztos vagyok ugyanis abban, hogy a mediáció térnyerésével a sokszor a bíróságok előtt végződő konfliktusok nagyobb hányada zárulhatna kézfogással, és valódi, mindkét fél számára elfogadható megoldással, a bűnelkövetőket pedig a szegregáció helyett hatékonyan indíthatná el a célként kitűzött reintegráció útján.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89573">
    <w:multiLevelType w:val="hybridMultilevel"/>
    <w:lvl w:ilvl="0" w:tplc="19453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89573">
    <w:abstractNumId w:val="364895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038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