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ENIKŐ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Trencsényiné Dr. Domokos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 csapás magyar módra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Egyesült Államokból importált, börtöntöltő, kegyetlen rendelkezés? Vagy a bűnözést visszaszorító kriminálpolitikai csodagyógyszer, ami ezentúl nálunk is elérhető? A „Három csapás” néven elhíresült törvény 2010. július 23-án lépett hatályba. Egy látszólag új, amerikai mintát követő jogintézmény került bevezetésre Magyarországon. Témaválasztásom fő indoka, közelebbről vizsgálni e rendelkezés születését, fogadtatását és a gyakorlatban való alkalmazását, alkalmazhatóságát. Az amerikai és a magyar szabályozás ismertetésén és összevetéses elemzésén keresztül kísérelek meg átfogó képet adni a „Három csapás” intézmény eddigi és jelenlegi életéről,valamint kitérőként a szabálysértések és az új Btk.-ban történő megjelenése mikéntjéről.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szerkezetileg hét fő részre tagolódik, kezdve a sort az amerikai modellel - külön kiemelve a kaliforniai szabályozást - és az abból levont következtetések ismertetésével. A II. egységben többek között a magyar „gyökerek” és sajátosságok, az erőszakos többszörös visszaeső fogalmát bevezető törvénymódosítás, a kettős nyomtávú büntetőpolitika és a konkrét szabályozás kerül bemutatásra. A III. fejezetben vizsgálom a rendelkezés bevezetésének dogmatikai problémáin túlmutató, a jogalkalmazói szabad mérlegeléssel és az egyéniesítés alkotmányossági alapkövetelményével, valamint a végrehajtással kapcsolatban felmerülő dilemmákat. Kiemelendő, hogy a VII. egységben ismertetésre kerül az első Zala megyei ítélet, melynek vizsgálata megkerülhetetlen a rendelkezések alkalmazhatósága és az egyes átalakításra szoruló elemek szempontjából.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mintaadó Egyesült Államok és Magyarország – a dolgozatban is ismertetett - eltérő társadalmi és jogi környezete joggal vet fel kérdéseket és kételyeket az intézmény hazai jogrendbe való interpretálhatósága és bírói alkalmazása szempontjából is. Dolgozatom konklúziójaként, álláspontom szerint a bevezetett rendelkezés jó alapokon nyugszik, alkalmas lehet arra, hogy azokat izolálja a jogalkotó, akik permanens veszélyt jelentenek a társadalomra, és akikkel szemben a speciális prevenció már nem érhet el eredményt. Azonban ennek elérése érdekében a szabályozás számos helyen sürgős finomhangolásra szorul. De lege ferenda javaslataimat e problémák kiküszöbölésére fogalmaztam meg. Zárszóként a büntetőjog minden szegmensének, minden körülmények között figyelemmel kell lennie a "nincs két egyforma ügy, ahogy nincs két egyforma elkövető sem" alapvető tézisére.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59431">
    <w:multiLevelType w:val="hybridMultilevel"/>
    <w:lvl w:ilvl="0" w:tplc="32346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59431">
    <w:abstractNumId w:val="65159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432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