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STANCIG ZOLTÁN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Jungi Eszter</w:t>
            </w:r>
          </w:p>
          <w:p w:rsidR="00DB4822" w:rsidRDefault="00DB4822" w:rsidP="00E11062">
            <w:pPr>
              <w:pStyle w:val="Konzulensek"/>
            </w:pPr>
            <w:r w:rsidRPr="00DB4822">
              <w:t>bíró,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Küzdelem a jelentős mennyiségű kábítószer ellen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társadalmi problémát jelent a kábítószer-bűnözés. A fogyasztói és a forgalmazói oldal elleni harcnak párhuzamosan kell zajlania, kezdve a családok, pedagógusok, orvosok küzdelmétől, egészen a végső megoldást jelentő büntetőjogi eszközökig. Ez utóbbiakkal történő állami beavatkozás akkor lehet hatékony, ha a bűnüldöző szervek kiemelt célja a kínálatcsökkentés. A kábítószercsempészekkel, előállítókkal, termesztőkkel szembeni fellépés, a jelentős források elvágása képes igazán nagy csapást mérni a kábítószerpiacra.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ebből a szempontból vizsgáltam a jelentős mennyiségű kábítószerrel visszaélés bűncselekményét. Végigkövettem a felderítés, nyomozás, bizonyítás folyamatát, bemutattam az egyes elkövetési magatartásokat, a titkos nyomozati eszközöket, illetve a sokrétű szakértői tevékenységet. Jogerős ítélettel lezárt, Győr-Moson-Sopron megyei ügyek elemzésén keresztül világítottam rá a gyakorlati problémákra és a jogalkalmazási nehézségekre, és tettem megoldási javaslatokat.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45829">
    <w:multiLevelType w:val="hybridMultilevel"/>
    <w:lvl w:ilvl="0" w:tplc="30772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45829">
    <w:abstractNumId w:val="63845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07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