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BUSA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Deli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Árva művek, avagy kakukktojás a szerzői jogban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árva művek felhasználására vonatkozó engedélyezési rendszer vizsgálata.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árva művekre vonatkozó joganyag különleges helyet foglal el a szerzői jogon belül. A dolgozat bemutatja a szóban forgó szabályozás differentia specificáit, valamint elhelyezi az árva műveket a szerzői jog rendszerében.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dolgozat két, a jogirodalomban ezidáig kevéssé reflektált problémát vet fel: az árva művek kapcsolódási pontjait vizsgálja a plágium, valamint az átdolgozás szerzői jogi intézményeivel.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feltárja a jelenlegi engedélyezési rendszer hiányosságait, majd érveket állít azon megállapítása mellett, hogy a hatályos szabályozás a jelenleg dogmatikailag elképzelhető legmagasabb védelmi szintet biztosítja az árva művek számára.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85738">
    <w:multiLevelType w:val="hybridMultilevel"/>
    <w:lvl w:ilvl="0" w:tplc="26385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85738">
    <w:abstractNumId w:val="24485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361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