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SZENTGYÖRGYVÁRI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Őrség és a Batthyányak küzdelme: legendateremtés kontra jogtörténet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nyugati határvédelem egykori őreivel, az őrségi speculatorokkal foglalkozom. Ez a tájegység mai napig nevében hordozza, hogy lakói egykor katonai szolgálatot teljesítő kiváltságos népelemek voltak. Az Őrséget mint történeti fogalmat használom, ami 18 falut jelent.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Számos legenda kapcsolódik az őrségi őrökhöz. Munkám elkészítésekor azt a célt tűztem ki, hogy az Őrség történetével összefüggő legendák valós magját elkülönítsem a folklorisztikus elemektől. Ezeket a legendák által közvetített történeteket jogtörténeti szempontból vizsgáltam. Arra a kérdésre kerestem választ, hogy mi az igazság abban, hogy az Őrség lakói nemesek voltak, és valóban a Batthyány család kényszerítette-e őket jobbágysorba. Feltételezésem szerint nincs jogtörténetileg megalapozott bizonyíték ezekre az állításokra.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 két fő részre tagolódik. Az első részben az Árpád-kori határvédelem megszervezésétől a speculatori jogállás elvesztéséig tartó folyamatot igyekeztem bemutatni a legújabb történelmi, régészeti illetve topográfiai kutatások alapján. A második részben azt a 300 évet kíséreltem meg elemezni levéltári források alapján, amely a már jobbágysorba került őrségieknek földesuraikkal, a Batthyány családdal való küzdelméről szól. Itt külön hangsúlyt kaptak a két fél között az úriszéken, valamint a Királyi Kúrián folyó perek.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kutatómunkám alapján azt a következtetést vontam le, hogy az a tény valóban bizonyítható, hogy az őrök az Árpád-korban a szabad, katonáskodó réteghez tartoztak, azonban az Anjou-korban sem az országos nemességbe nem sikerült bejutniuk, sem őri jogállásukat nem sikerült megőrizniük. 1391-ben jobbágysorba, majd 1524-től a Batthyány család földesúri hatalma alá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tanulmányban feltárt tények alapján kétségtelenül megdőlt az a legenda, amely szerint a Batthyányak kényszerítették jobbágysorba az egykori őröket. Az őrségiek tudatában a mai napig élő nemesség kérdéskörével kapcsolatban is eloszlani látszanak a feltevések. Azt viszont nem jelenthetjük ki, hogy nemesek egyáltalán nem éltek az Őrségben. Az eddig csak átiratban ismert 1364-es oklevél fordításakor ugyanis bebizonyítottam, hogy Saska Péter és unokatestvérei is nemessé lettek Nagy Lajos adománylevele révén. A sors különös játéka az, hogy a felsőőri őröknek egy hasonló oklevél alapján sikerült az országos nemességbe jutniuk.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78364">
    <w:multiLevelType w:val="hybridMultilevel"/>
    <w:lvl w:ilvl="0" w:tplc="2965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78364">
    <w:abstractNumId w:val="53378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332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