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Magyar-Angol hűbériség összehasonlítása a XI-XIII. században - Különös tekintettel a földtulajdonra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önfényű jog van az angol és a magyar állítja Grosschmid Béni, ezalatt azt érti, hogy e két ország joga önálló fejlődés útján alakult ki, rá kevés hatással volt a római jog. Werbőczy és az angol jog című munkájában a XIX. századi angol jogot hasonlítja össze Werbőczy Tripartitumának jogintézményeivel, melyben a földtulajdon elemzése során kijelenti, hogy a XIX. század végének angol joga jobban hasonlít Werbőczyre, mint saját jogunk. Frederick Pollock erre a földtulajdoni rendszere írja azt, hogy „szokásos az angol rendszert hűbérinek nevezni”. Ez leginkább a szokások erős hatásában érhető tetten, hiszen az angol ember erősen ragaszkodik a régiek törvényeihez, szokásaihoz, erre kitűnő példa, hogy London városa még a XIX. század végén is meghatározott mennyiségű patkót és patkószeget ad át a koronának Szentmihálynapot megelőző napokban St. Clement Danes plébániához tartozó földek béreként. Természetesen ez ekkor már csak jelképes, de több száz évvel előtte ezek a szokások kötelező jogi aktusok voltak, amelyek be nem tartása a tulajdon elvesztését eredményezték, ugyan ez tapasztalható Magyarországon is ahol még a két világháború közötti időben is óriási szerepe volt az ilyenfajta jogi tradícióknak. De vajon az ekkor hasonló két jogrendszer alapjai is ilyen hasonlóak voltak, vagyis a magyar állam alapítását követő 300 évben kialakult szokások, ugyanennyire hasonlítottak-e a normann hódítást követő angol állam első 200-250 évében kialakult intézményekre. Ezen belül pedig a rendszert alapjaiban meghatározó földtulajdon intézményei vajon mennyire voltak hasonlóak és mennyire tértek el egymástól. Ez utóbbi kérdésre keresem a választ a dolgozatomban, annak megvizsgálásával, hogy milyen földtulajdon intézmények alakultak ki Magyarországon és Angliában a XI.-XIII. században, továbbá mennyire rendelkezhetett szabadon a föld tulajdonosa életében és halálában földje felett.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31388">
    <w:multiLevelType w:val="hybridMultilevel"/>
    <w:lvl w:ilvl="0" w:tplc="66709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31388">
    <w:abstractNumId w:val="64331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35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